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46757650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D8354B">
        <w:rPr>
          <w:b/>
          <w:bCs/>
          <w:sz w:val="32"/>
          <w:szCs w:val="32"/>
        </w:rPr>
        <w:t>7</w:t>
      </w:r>
      <w:r w:rsidR="00C22AC9">
        <w:rPr>
          <w:b/>
          <w:bCs/>
          <w:sz w:val="32"/>
          <w:szCs w:val="32"/>
        </w:rPr>
        <w:t>2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921A4F" w:rsidRDefault="00D36302" w:rsidP="00D36302">
      <w:pPr>
        <w:contextualSpacing/>
        <w:jc w:val="center"/>
        <w:rPr>
          <w:b/>
          <w:bCs/>
          <w:sz w:val="24"/>
          <w:szCs w:val="24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421FFD" w:rsidRDefault="00D36302" w:rsidP="00D36302">
      <w:pPr>
        <w:jc w:val="both"/>
        <w:rPr>
          <w:bCs/>
          <w:sz w:val="24"/>
          <w:szCs w:val="24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1F6090" w:rsidRDefault="001F6090" w:rsidP="00D90758">
      <w:pPr>
        <w:jc w:val="both"/>
        <w:rPr>
          <w:b/>
          <w:sz w:val="32"/>
          <w:szCs w:val="32"/>
          <w:u w:val="single"/>
          <w:lang w:val="ru-RU"/>
        </w:rPr>
      </w:pPr>
      <w:r>
        <w:rPr>
          <w:b/>
          <w:sz w:val="32"/>
          <w:szCs w:val="32"/>
        </w:rPr>
        <w:t>21.07.2026 р.</w:t>
      </w:r>
      <w:r w:rsidR="0039151A" w:rsidRPr="001F6090">
        <w:rPr>
          <w:b/>
          <w:sz w:val="32"/>
          <w:szCs w:val="32"/>
        </w:rPr>
        <w:tab/>
      </w:r>
      <w:r w:rsidR="0039151A" w:rsidRPr="001F6090">
        <w:rPr>
          <w:b/>
          <w:sz w:val="32"/>
          <w:szCs w:val="32"/>
        </w:rPr>
        <w:tab/>
        <w:t xml:space="preserve">                                       </w:t>
      </w:r>
      <w:r w:rsidRPr="001F6090">
        <w:rPr>
          <w:b/>
          <w:sz w:val="32"/>
          <w:szCs w:val="32"/>
          <w:lang w:val="ru-RU"/>
        </w:rPr>
        <w:tab/>
      </w:r>
      <w:r>
        <w:rPr>
          <w:b/>
          <w:sz w:val="32"/>
          <w:szCs w:val="32"/>
          <w:lang w:val="en-US"/>
        </w:rPr>
        <w:tab/>
      </w:r>
      <w:r w:rsidR="0039151A" w:rsidRPr="001F6090">
        <w:rPr>
          <w:b/>
          <w:sz w:val="32"/>
          <w:szCs w:val="32"/>
        </w:rPr>
        <w:t xml:space="preserve">№ </w:t>
      </w:r>
      <w:r>
        <w:rPr>
          <w:b/>
          <w:sz w:val="32"/>
          <w:szCs w:val="32"/>
        </w:rPr>
        <w:t>2563-72/VIII</w:t>
      </w:r>
    </w:p>
    <w:p w:rsidR="00AE7ECF" w:rsidRPr="00927157" w:rsidRDefault="00AE7ECF" w:rsidP="00D90758">
      <w:pPr>
        <w:jc w:val="both"/>
        <w:rPr>
          <w:sz w:val="16"/>
          <w:szCs w:val="16"/>
        </w:rPr>
      </w:pPr>
    </w:p>
    <w:p w:rsidR="00AE7ECF" w:rsidRPr="00440FBF" w:rsidRDefault="00AE7ECF" w:rsidP="00FF5399">
      <w:pPr>
        <w:rPr>
          <w:sz w:val="26"/>
          <w:szCs w:val="26"/>
        </w:rPr>
      </w:pPr>
      <w:r w:rsidRPr="00440FBF">
        <w:rPr>
          <w:sz w:val="26"/>
          <w:szCs w:val="26"/>
        </w:rPr>
        <w:t xml:space="preserve">Про надання згоди на укладання </w:t>
      </w:r>
    </w:p>
    <w:p w:rsidR="00C04404" w:rsidRDefault="003E6009" w:rsidP="00C04404">
      <w:pPr>
        <w:rPr>
          <w:sz w:val="26"/>
          <w:szCs w:val="26"/>
        </w:rPr>
      </w:pPr>
      <w:r w:rsidRPr="00440FBF">
        <w:rPr>
          <w:sz w:val="26"/>
          <w:szCs w:val="26"/>
        </w:rPr>
        <w:t>М</w:t>
      </w:r>
      <w:r w:rsidR="00AE7ECF" w:rsidRPr="00440FBF">
        <w:rPr>
          <w:sz w:val="26"/>
          <w:szCs w:val="26"/>
        </w:rPr>
        <w:t>еморандум</w:t>
      </w:r>
      <w:r w:rsidR="00AF6210" w:rsidRPr="00440FBF">
        <w:rPr>
          <w:sz w:val="26"/>
          <w:szCs w:val="26"/>
        </w:rPr>
        <w:t>у</w:t>
      </w:r>
      <w:r w:rsidR="00AE7ECF" w:rsidRPr="00440FBF">
        <w:rPr>
          <w:sz w:val="26"/>
          <w:szCs w:val="26"/>
        </w:rPr>
        <w:t xml:space="preserve"> </w:t>
      </w:r>
      <w:r w:rsidR="00C04404" w:rsidRPr="00C04404">
        <w:rPr>
          <w:sz w:val="26"/>
          <w:szCs w:val="26"/>
        </w:rPr>
        <w:t xml:space="preserve">про співпрацю між </w:t>
      </w:r>
    </w:p>
    <w:p w:rsidR="00C04404" w:rsidRDefault="00C04404" w:rsidP="00C04404">
      <w:pPr>
        <w:rPr>
          <w:sz w:val="26"/>
          <w:szCs w:val="26"/>
        </w:rPr>
      </w:pPr>
      <w:r>
        <w:rPr>
          <w:sz w:val="26"/>
          <w:szCs w:val="26"/>
        </w:rPr>
        <w:t>ГО</w:t>
      </w:r>
      <w:r w:rsidRPr="00C0440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“</w:t>
      </w:r>
      <w:r w:rsidRPr="00C04404">
        <w:rPr>
          <w:sz w:val="26"/>
          <w:szCs w:val="26"/>
        </w:rPr>
        <w:t>Західно-Донбаський</w:t>
      </w:r>
      <w:proofErr w:type="spellEnd"/>
      <w:r w:rsidRPr="00C04404">
        <w:rPr>
          <w:sz w:val="26"/>
          <w:szCs w:val="26"/>
        </w:rPr>
        <w:t xml:space="preserve"> професійний </w:t>
      </w:r>
    </w:p>
    <w:p w:rsidR="00C04404" w:rsidRDefault="00C04404" w:rsidP="00C04404">
      <w:pPr>
        <w:rPr>
          <w:sz w:val="26"/>
          <w:szCs w:val="26"/>
        </w:rPr>
      </w:pPr>
      <w:r w:rsidRPr="00C04404">
        <w:rPr>
          <w:sz w:val="26"/>
          <w:szCs w:val="26"/>
        </w:rPr>
        <w:t xml:space="preserve">ліцей з турботою в </w:t>
      </w:r>
      <w:proofErr w:type="spellStart"/>
      <w:r w:rsidRPr="00C04404">
        <w:rPr>
          <w:sz w:val="26"/>
          <w:szCs w:val="26"/>
        </w:rPr>
        <w:t>серці</w:t>
      </w:r>
      <w:r>
        <w:rPr>
          <w:sz w:val="26"/>
          <w:szCs w:val="26"/>
        </w:rPr>
        <w:t>ˮ</w:t>
      </w:r>
      <w:proofErr w:type="spellEnd"/>
      <w:r w:rsidRPr="00C04404">
        <w:rPr>
          <w:sz w:val="26"/>
          <w:szCs w:val="26"/>
        </w:rPr>
        <w:t xml:space="preserve"> та </w:t>
      </w:r>
    </w:p>
    <w:p w:rsidR="00711322" w:rsidRPr="00440FBF" w:rsidRDefault="00C04404" w:rsidP="00C04404">
      <w:pPr>
        <w:rPr>
          <w:sz w:val="26"/>
          <w:szCs w:val="26"/>
        </w:rPr>
      </w:pPr>
      <w:r w:rsidRPr="00C04404">
        <w:rPr>
          <w:sz w:val="26"/>
          <w:szCs w:val="26"/>
        </w:rPr>
        <w:t>Павлоградською міською радою</w:t>
      </w:r>
    </w:p>
    <w:p w:rsidR="00914F58" w:rsidRPr="00440FBF" w:rsidRDefault="00914F58" w:rsidP="00FF5399">
      <w:pPr>
        <w:rPr>
          <w:sz w:val="26"/>
          <w:szCs w:val="26"/>
        </w:rPr>
      </w:pPr>
    </w:p>
    <w:p w:rsidR="00A976E1" w:rsidRPr="00440FBF" w:rsidRDefault="00A976E1" w:rsidP="000C740C">
      <w:pPr>
        <w:ind w:firstLine="709"/>
        <w:jc w:val="both"/>
        <w:rPr>
          <w:sz w:val="26"/>
          <w:szCs w:val="26"/>
        </w:rPr>
      </w:pPr>
      <w:r w:rsidRPr="00440FBF">
        <w:rPr>
          <w:sz w:val="26"/>
          <w:szCs w:val="26"/>
        </w:rPr>
        <w:t xml:space="preserve">Відповідно до ст. 19 Конституції України, ст. 26, 59 Закону України </w:t>
      </w:r>
      <w:proofErr w:type="spellStart"/>
      <w:r w:rsidRPr="00440FBF">
        <w:rPr>
          <w:sz w:val="26"/>
          <w:szCs w:val="26"/>
        </w:rPr>
        <w:t>“Про</w:t>
      </w:r>
      <w:proofErr w:type="spellEnd"/>
      <w:r w:rsidRPr="00440FBF">
        <w:rPr>
          <w:sz w:val="26"/>
          <w:szCs w:val="26"/>
        </w:rPr>
        <w:t xml:space="preserve"> місцеве самоврядування в </w:t>
      </w:r>
      <w:proofErr w:type="spellStart"/>
      <w:r w:rsidRPr="00440FBF">
        <w:rPr>
          <w:sz w:val="26"/>
          <w:szCs w:val="26"/>
        </w:rPr>
        <w:t>Україніˮ</w:t>
      </w:r>
      <w:proofErr w:type="spellEnd"/>
      <w:r w:rsidRPr="00440FBF">
        <w:rPr>
          <w:sz w:val="26"/>
          <w:szCs w:val="26"/>
        </w:rPr>
        <w:t xml:space="preserve">, </w:t>
      </w:r>
      <w:r w:rsidR="00A23C4F" w:rsidRPr="00440FBF">
        <w:rPr>
          <w:sz w:val="26"/>
          <w:szCs w:val="26"/>
        </w:rPr>
        <w:t>враховуючи важливість і загальну зацікавленість в дієвій співпраці в напрямку підтримки та розвитку підприємництва,</w:t>
      </w:r>
      <w:r w:rsidR="00A23C4F" w:rsidRPr="00440FBF">
        <w:rPr>
          <w:bCs/>
          <w:sz w:val="26"/>
          <w:szCs w:val="26"/>
        </w:rPr>
        <w:t xml:space="preserve"> соціальної згуртованості та громадської безпеки в м. Павлограді,</w:t>
      </w:r>
      <w:r w:rsidRPr="00440FBF">
        <w:rPr>
          <w:sz w:val="26"/>
          <w:szCs w:val="26"/>
        </w:rPr>
        <w:t xml:space="preserve"> Павлоградська міська рада</w:t>
      </w:r>
    </w:p>
    <w:p w:rsidR="00C55293" w:rsidRPr="00440FBF" w:rsidRDefault="00C55293" w:rsidP="00BB5ED2">
      <w:pPr>
        <w:jc w:val="center"/>
        <w:rPr>
          <w:sz w:val="16"/>
          <w:szCs w:val="16"/>
        </w:rPr>
      </w:pPr>
    </w:p>
    <w:p w:rsidR="00D36302" w:rsidRPr="00440FBF" w:rsidRDefault="00D36302" w:rsidP="00BB5ED2">
      <w:pPr>
        <w:jc w:val="center"/>
        <w:rPr>
          <w:sz w:val="26"/>
          <w:szCs w:val="26"/>
        </w:rPr>
      </w:pPr>
      <w:r w:rsidRPr="00440FBF">
        <w:rPr>
          <w:sz w:val="26"/>
          <w:szCs w:val="26"/>
        </w:rPr>
        <w:t>ВИРІШИЛА:</w:t>
      </w:r>
    </w:p>
    <w:p w:rsidR="00921A4F" w:rsidRPr="00440FBF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440FBF" w:rsidRDefault="00E14C28" w:rsidP="00A23C4F">
      <w:pPr>
        <w:ind w:firstLine="709"/>
        <w:jc w:val="both"/>
        <w:rPr>
          <w:rFonts w:eastAsia="Bookman Old Style"/>
          <w:sz w:val="26"/>
          <w:szCs w:val="26"/>
        </w:rPr>
      </w:pPr>
      <w:r w:rsidRPr="00440FBF">
        <w:rPr>
          <w:sz w:val="26"/>
          <w:szCs w:val="26"/>
        </w:rPr>
        <w:t xml:space="preserve">1. </w:t>
      </w:r>
      <w:r w:rsidR="00FB3124" w:rsidRPr="00440FBF">
        <w:rPr>
          <w:rFonts w:eastAsia="Bookman Old Style"/>
          <w:sz w:val="26"/>
          <w:szCs w:val="26"/>
        </w:rPr>
        <w:t xml:space="preserve">Надати згоду на укладання </w:t>
      </w:r>
      <w:r w:rsidR="009D7756" w:rsidRPr="00440FBF">
        <w:rPr>
          <w:rFonts w:eastAsia="Bookman Old Style"/>
          <w:sz w:val="26"/>
          <w:szCs w:val="26"/>
        </w:rPr>
        <w:t>Меморандум</w:t>
      </w:r>
      <w:r w:rsidR="00111A45" w:rsidRPr="00440FBF">
        <w:rPr>
          <w:rFonts w:eastAsia="Bookman Old Style"/>
          <w:sz w:val="26"/>
          <w:szCs w:val="26"/>
        </w:rPr>
        <w:t>у</w:t>
      </w:r>
      <w:r w:rsidR="009D7756" w:rsidRPr="00440FBF">
        <w:rPr>
          <w:rFonts w:eastAsia="Bookman Old Style"/>
          <w:sz w:val="26"/>
          <w:szCs w:val="26"/>
        </w:rPr>
        <w:t xml:space="preserve"> </w:t>
      </w:r>
      <w:r w:rsidR="00C04404" w:rsidRPr="00C04404">
        <w:rPr>
          <w:rFonts w:eastAsia="Bookman Old Style"/>
          <w:sz w:val="26"/>
          <w:szCs w:val="26"/>
        </w:rPr>
        <w:t xml:space="preserve">про співпрацю між Громадською організацією </w:t>
      </w:r>
      <w:proofErr w:type="spellStart"/>
      <w:r w:rsidR="00C04404">
        <w:rPr>
          <w:rFonts w:eastAsia="Bookman Old Style"/>
          <w:sz w:val="26"/>
          <w:szCs w:val="26"/>
        </w:rPr>
        <w:t>“</w:t>
      </w:r>
      <w:r w:rsidR="00C04404" w:rsidRPr="00C04404">
        <w:rPr>
          <w:rFonts w:eastAsia="Bookman Old Style"/>
          <w:sz w:val="26"/>
          <w:szCs w:val="26"/>
        </w:rPr>
        <w:t>Західно-Донбаський</w:t>
      </w:r>
      <w:proofErr w:type="spellEnd"/>
      <w:r w:rsidR="00C04404" w:rsidRPr="00C04404">
        <w:rPr>
          <w:rFonts w:eastAsia="Bookman Old Style"/>
          <w:sz w:val="26"/>
          <w:szCs w:val="26"/>
        </w:rPr>
        <w:t xml:space="preserve"> професійний ліцей з турботою в </w:t>
      </w:r>
      <w:proofErr w:type="spellStart"/>
      <w:r w:rsidR="00C04404" w:rsidRPr="00C04404">
        <w:rPr>
          <w:rFonts w:eastAsia="Bookman Old Style"/>
          <w:sz w:val="26"/>
          <w:szCs w:val="26"/>
        </w:rPr>
        <w:t>серці</w:t>
      </w:r>
      <w:r w:rsidR="00C04404">
        <w:rPr>
          <w:rFonts w:eastAsia="Bookman Old Style"/>
          <w:sz w:val="26"/>
          <w:szCs w:val="26"/>
        </w:rPr>
        <w:t>ˮ</w:t>
      </w:r>
      <w:proofErr w:type="spellEnd"/>
      <w:r w:rsidR="00C04404" w:rsidRPr="00C04404">
        <w:rPr>
          <w:rFonts w:eastAsia="Bookman Old Style"/>
          <w:sz w:val="26"/>
          <w:szCs w:val="26"/>
        </w:rPr>
        <w:t xml:space="preserve"> та Павлоградською міською радою</w:t>
      </w:r>
      <w:r w:rsidR="000001E5" w:rsidRPr="00440FBF">
        <w:rPr>
          <w:rFonts w:eastAsia="Bookman Old Style"/>
          <w:sz w:val="26"/>
          <w:szCs w:val="26"/>
        </w:rPr>
        <w:t>.</w:t>
      </w:r>
    </w:p>
    <w:p w:rsidR="00D076BD" w:rsidRPr="00440FBF" w:rsidRDefault="007529AC" w:rsidP="00D076BD">
      <w:pPr>
        <w:ind w:firstLine="709"/>
        <w:jc w:val="both"/>
        <w:rPr>
          <w:rFonts w:eastAsia="Bookman Old Style"/>
          <w:sz w:val="26"/>
          <w:szCs w:val="26"/>
        </w:rPr>
      </w:pPr>
      <w:r w:rsidRPr="00440FBF">
        <w:rPr>
          <w:rFonts w:eastAsia="Bookman Old Style"/>
          <w:sz w:val="26"/>
          <w:szCs w:val="26"/>
        </w:rPr>
        <w:t>2</w:t>
      </w:r>
      <w:r w:rsidR="00D076BD" w:rsidRPr="00440FBF">
        <w:rPr>
          <w:rFonts w:eastAsia="Bookman Old Style"/>
          <w:sz w:val="26"/>
          <w:szCs w:val="26"/>
        </w:rPr>
        <w:t xml:space="preserve">. Уповноважити </w:t>
      </w:r>
      <w:r w:rsidR="000849C6" w:rsidRPr="00440FBF">
        <w:rPr>
          <w:rFonts w:eastAsia="Bookman Old Style"/>
          <w:sz w:val="26"/>
          <w:szCs w:val="26"/>
        </w:rPr>
        <w:t>міського голову Вершину Анатолія Олексійовича</w:t>
      </w:r>
      <w:r w:rsidR="00D076BD" w:rsidRPr="00440FBF">
        <w:rPr>
          <w:rFonts w:eastAsia="Bookman Old Style"/>
          <w:sz w:val="26"/>
          <w:szCs w:val="26"/>
        </w:rPr>
        <w:t xml:space="preserve"> підписати Меморандум </w:t>
      </w:r>
      <w:r w:rsidR="00C04404" w:rsidRPr="00C04404">
        <w:rPr>
          <w:rFonts w:eastAsia="Bookman Old Style"/>
          <w:sz w:val="26"/>
          <w:szCs w:val="26"/>
        </w:rPr>
        <w:t xml:space="preserve">про співпрацю між Громадською організацією </w:t>
      </w:r>
      <w:proofErr w:type="spellStart"/>
      <w:r w:rsidR="00C04404">
        <w:rPr>
          <w:rFonts w:eastAsia="Bookman Old Style"/>
          <w:sz w:val="26"/>
          <w:szCs w:val="26"/>
        </w:rPr>
        <w:t>“</w:t>
      </w:r>
      <w:r w:rsidR="00C04404" w:rsidRPr="00C04404">
        <w:rPr>
          <w:rFonts w:eastAsia="Bookman Old Style"/>
          <w:sz w:val="26"/>
          <w:szCs w:val="26"/>
        </w:rPr>
        <w:t>Західно-Донбаський</w:t>
      </w:r>
      <w:proofErr w:type="spellEnd"/>
      <w:r w:rsidR="00C04404" w:rsidRPr="00C04404">
        <w:rPr>
          <w:rFonts w:eastAsia="Bookman Old Style"/>
          <w:sz w:val="26"/>
          <w:szCs w:val="26"/>
        </w:rPr>
        <w:t xml:space="preserve"> професійний ліцей з турботою в </w:t>
      </w:r>
      <w:proofErr w:type="spellStart"/>
      <w:r w:rsidR="00C04404" w:rsidRPr="00C04404">
        <w:rPr>
          <w:rFonts w:eastAsia="Bookman Old Style"/>
          <w:sz w:val="26"/>
          <w:szCs w:val="26"/>
        </w:rPr>
        <w:t>серці</w:t>
      </w:r>
      <w:r w:rsidR="00C04404">
        <w:rPr>
          <w:rFonts w:eastAsia="Bookman Old Style"/>
          <w:sz w:val="26"/>
          <w:szCs w:val="26"/>
        </w:rPr>
        <w:t>ˮ</w:t>
      </w:r>
      <w:proofErr w:type="spellEnd"/>
      <w:r w:rsidR="00C04404" w:rsidRPr="00C04404">
        <w:rPr>
          <w:rFonts w:eastAsia="Bookman Old Style"/>
          <w:sz w:val="26"/>
          <w:szCs w:val="26"/>
        </w:rPr>
        <w:t xml:space="preserve"> та Павлоградською міською радою</w:t>
      </w:r>
      <w:r w:rsidR="00D076BD" w:rsidRPr="00440FBF">
        <w:rPr>
          <w:rFonts w:eastAsia="Bookman Old Style"/>
          <w:sz w:val="26"/>
          <w:szCs w:val="26"/>
        </w:rPr>
        <w:t>.</w:t>
      </w:r>
    </w:p>
    <w:p w:rsidR="00FD7EB3" w:rsidRPr="00440FBF" w:rsidRDefault="00456985" w:rsidP="00BB5ED2">
      <w:pPr>
        <w:ind w:firstLine="709"/>
        <w:jc w:val="both"/>
        <w:rPr>
          <w:sz w:val="26"/>
          <w:szCs w:val="26"/>
        </w:rPr>
      </w:pPr>
      <w:r w:rsidRPr="00440FBF">
        <w:rPr>
          <w:sz w:val="26"/>
          <w:szCs w:val="26"/>
        </w:rPr>
        <w:t>3</w:t>
      </w:r>
      <w:r w:rsidR="001A25ED" w:rsidRPr="00440FBF">
        <w:rPr>
          <w:sz w:val="26"/>
          <w:szCs w:val="26"/>
        </w:rPr>
        <w:t>.</w:t>
      </w:r>
      <w:r w:rsidR="00776FBE" w:rsidRPr="00440FBF">
        <w:rPr>
          <w:sz w:val="26"/>
          <w:szCs w:val="26"/>
        </w:rPr>
        <w:t xml:space="preserve"> Відповідальність за вико</w:t>
      </w:r>
      <w:r w:rsidR="0001039C" w:rsidRPr="00440FBF">
        <w:rPr>
          <w:sz w:val="26"/>
          <w:szCs w:val="26"/>
        </w:rPr>
        <w:t xml:space="preserve">нання цього рішення покласти на </w:t>
      </w:r>
      <w:r w:rsidR="00921A4F" w:rsidRPr="00440FBF">
        <w:rPr>
          <w:sz w:val="26"/>
          <w:szCs w:val="26"/>
        </w:rPr>
        <w:t>секретаря міської</w:t>
      </w:r>
      <w:r w:rsidR="007D0060" w:rsidRPr="00440FBF">
        <w:rPr>
          <w:sz w:val="26"/>
          <w:szCs w:val="26"/>
        </w:rPr>
        <w:t xml:space="preserve"> ради</w:t>
      </w:r>
      <w:r w:rsidR="00776FBE" w:rsidRPr="00440FBF">
        <w:rPr>
          <w:sz w:val="26"/>
          <w:szCs w:val="26"/>
        </w:rPr>
        <w:t>.</w:t>
      </w:r>
    </w:p>
    <w:p w:rsidR="00776FBE" w:rsidRPr="00440FBF" w:rsidRDefault="00456985" w:rsidP="00BB5ED2">
      <w:pPr>
        <w:ind w:firstLine="709"/>
        <w:jc w:val="both"/>
        <w:rPr>
          <w:bCs/>
          <w:sz w:val="26"/>
          <w:szCs w:val="26"/>
        </w:rPr>
      </w:pPr>
      <w:r w:rsidRPr="00440FBF">
        <w:rPr>
          <w:sz w:val="26"/>
          <w:szCs w:val="26"/>
        </w:rPr>
        <w:t>4</w:t>
      </w:r>
      <w:r w:rsidR="00776FBE" w:rsidRPr="00440FBF">
        <w:rPr>
          <w:bCs/>
          <w:sz w:val="26"/>
          <w:szCs w:val="26"/>
        </w:rPr>
        <w:t xml:space="preserve">. </w:t>
      </w:r>
      <w:r w:rsidR="00776FBE" w:rsidRPr="00440FBF">
        <w:rPr>
          <w:sz w:val="26"/>
          <w:szCs w:val="26"/>
        </w:rPr>
        <w:t>Контроль за виконанням даного рішення покласти на постійну депутатську комісію з питань планування, бюджету, фінансів, економічних реформ, інвестицій, підприємництва та торгівлі.</w:t>
      </w:r>
    </w:p>
    <w:p w:rsidR="00975208" w:rsidRPr="00440FBF" w:rsidRDefault="00975208" w:rsidP="00FF5399">
      <w:pPr>
        <w:tabs>
          <w:tab w:val="left" w:pos="66"/>
        </w:tabs>
        <w:jc w:val="both"/>
        <w:rPr>
          <w:sz w:val="26"/>
          <w:szCs w:val="26"/>
          <w:lang w:val="ru-RU"/>
        </w:rPr>
      </w:pPr>
    </w:p>
    <w:p w:rsidR="00927157" w:rsidRPr="00440FBF" w:rsidRDefault="00927157" w:rsidP="00FF5399">
      <w:pPr>
        <w:tabs>
          <w:tab w:val="left" w:pos="66"/>
        </w:tabs>
        <w:jc w:val="both"/>
        <w:rPr>
          <w:sz w:val="26"/>
          <w:szCs w:val="26"/>
          <w:lang w:val="ru-RU"/>
        </w:rPr>
      </w:pPr>
    </w:p>
    <w:p w:rsidR="00EA018E" w:rsidRPr="00440FBF" w:rsidRDefault="0000062E" w:rsidP="00FF5399">
      <w:pPr>
        <w:tabs>
          <w:tab w:val="left" w:pos="66"/>
        </w:tabs>
        <w:jc w:val="both"/>
        <w:rPr>
          <w:sz w:val="26"/>
          <w:szCs w:val="26"/>
        </w:rPr>
      </w:pPr>
      <w:r w:rsidRPr="00440FBF">
        <w:rPr>
          <w:sz w:val="26"/>
          <w:szCs w:val="26"/>
        </w:rPr>
        <w:t>Міський голова</w:t>
      </w:r>
      <w:r w:rsidRPr="00440FBF">
        <w:rPr>
          <w:sz w:val="26"/>
          <w:szCs w:val="26"/>
        </w:rPr>
        <w:tab/>
      </w:r>
      <w:r w:rsidRPr="00440FBF">
        <w:rPr>
          <w:sz w:val="26"/>
          <w:szCs w:val="26"/>
        </w:rPr>
        <w:tab/>
      </w:r>
      <w:r w:rsidRPr="00440FBF">
        <w:rPr>
          <w:sz w:val="26"/>
          <w:szCs w:val="26"/>
        </w:rPr>
        <w:tab/>
      </w:r>
      <w:r w:rsidRPr="00440FBF">
        <w:rPr>
          <w:sz w:val="26"/>
          <w:szCs w:val="26"/>
        </w:rPr>
        <w:tab/>
      </w:r>
      <w:r w:rsidRPr="00440FBF">
        <w:rPr>
          <w:sz w:val="26"/>
          <w:szCs w:val="26"/>
        </w:rPr>
        <w:tab/>
      </w:r>
      <w:r w:rsidR="009B3B3D" w:rsidRPr="00440FBF">
        <w:rPr>
          <w:sz w:val="26"/>
          <w:szCs w:val="26"/>
        </w:rPr>
        <w:tab/>
      </w:r>
      <w:r w:rsidR="00456985" w:rsidRPr="00440FBF">
        <w:rPr>
          <w:sz w:val="26"/>
          <w:szCs w:val="26"/>
        </w:rPr>
        <w:tab/>
      </w:r>
      <w:r w:rsidR="005066AD">
        <w:rPr>
          <w:sz w:val="26"/>
          <w:szCs w:val="26"/>
        </w:rPr>
        <w:tab/>
      </w:r>
      <w:r w:rsidRPr="00440FBF">
        <w:rPr>
          <w:sz w:val="26"/>
          <w:szCs w:val="26"/>
        </w:rPr>
        <w:t>Анатолій ВЕРШИНА</w:t>
      </w:r>
    </w:p>
    <w:p w:rsidR="001D6BF4" w:rsidRPr="00975208" w:rsidRDefault="001D6BF4" w:rsidP="00FF5399">
      <w:pPr>
        <w:jc w:val="both"/>
        <w:rPr>
          <w:sz w:val="16"/>
          <w:szCs w:val="16"/>
        </w:rPr>
      </w:pPr>
    </w:p>
    <w:sectPr w:rsidR="001D6BF4" w:rsidRPr="00975208" w:rsidSect="00FF5399">
      <w:headerReference w:type="default" r:id="rId10"/>
      <w:pgSz w:w="11906" w:h="16838"/>
      <w:pgMar w:top="28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3AB" w:rsidRDefault="00D263AB" w:rsidP="0032105D">
      <w:r>
        <w:separator/>
      </w:r>
    </w:p>
  </w:endnote>
  <w:endnote w:type="continuationSeparator" w:id="0">
    <w:p w:rsidR="00D263AB" w:rsidRDefault="00D263AB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3AB" w:rsidRDefault="00D263AB" w:rsidP="0032105D">
      <w:r>
        <w:separator/>
      </w:r>
    </w:p>
  </w:footnote>
  <w:footnote w:type="continuationSeparator" w:id="0">
    <w:p w:rsidR="00D263AB" w:rsidRDefault="00D263AB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A0" w:rsidRPr="00210A02" w:rsidRDefault="00011DA0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011DA0" w:rsidRDefault="00011DA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1DA0"/>
    <w:rsid w:val="0001215D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60846"/>
    <w:rsid w:val="00063FEB"/>
    <w:rsid w:val="0006597E"/>
    <w:rsid w:val="00066E57"/>
    <w:rsid w:val="00070301"/>
    <w:rsid w:val="000719CE"/>
    <w:rsid w:val="0007268F"/>
    <w:rsid w:val="00073CA4"/>
    <w:rsid w:val="0007769E"/>
    <w:rsid w:val="00077DE6"/>
    <w:rsid w:val="00082200"/>
    <w:rsid w:val="00083C0E"/>
    <w:rsid w:val="000849C6"/>
    <w:rsid w:val="000852FA"/>
    <w:rsid w:val="0008559E"/>
    <w:rsid w:val="00086D81"/>
    <w:rsid w:val="00090D72"/>
    <w:rsid w:val="00093BF9"/>
    <w:rsid w:val="000A0971"/>
    <w:rsid w:val="000A10DD"/>
    <w:rsid w:val="000A7CE6"/>
    <w:rsid w:val="000B68CB"/>
    <w:rsid w:val="000B7632"/>
    <w:rsid w:val="000C0C00"/>
    <w:rsid w:val="000C484A"/>
    <w:rsid w:val="000C5285"/>
    <w:rsid w:val="000C5374"/>
    <w:rsid w:val="000C740C"/>
    <w:rsid w:val="000D459D"/>
    <w:rsid w:val="000D57B5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79B8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1D04"/>
    <w:rsid w:val="00121EC2"/>
    <w:rsid w:val="001237E8"/>
    <w:rsid w:val="001253D6"/>
    <w:rsid w:val="001303A4"/>
    <w:rsid w:val="00131D3F"/>
    <w:rsid w:val="00133318"/>
    <w:rsid w:val="00134FE9"/>
    <w:rsid w:val="0015270E"/>
    <w:rsid w:val="001543DF"/>
    <w:rsid w:val="00155A11"/>
    <w:rsid w:val="00156069"/>
    <w:rsid w:val="00156AD7"/>
    <w:rsid w:val="0016017B"/>
    <w:rsid w:val="00161310"/>
    <w:rsid w:val="0018106E"/>
    <w:rsid w:val="00181087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1F6090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43647"/>
    <w:rsid w:val="002471CC"/>
    <w:rsid w:val="0024750D"/>
    <w:rsid w:val="00251E67"/>
    <w:rsid w:val="00254195"/>
    <w:rsid w:val="00256BE7"/>
    <w:rsid w:val="002651DA"/>
    <w:rsid w:val="002709F0"/>
    <w:rsid w:val="002722D9"/>
    <w:rsid w:val="0027363F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EB6"/>
    <w:rsid w:val="002B24D4"/>
    <w:rsid w:val="002B72D9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34C4"/>
    <w:rsid w:val="002F3A31"/>
    <w:rsid w:val="002F446C"/>
    <w:rsid w:val="0030006A"/>
    <w:rsid w:val="00306F0D"/>
    <w:rsid w:val="0031150D"/>
    <w:rsid w:val="00311DA2"/>
    <w:rsid w:val="003124B6"/>
    <w:rsid w:val="00312575"/>
    <w:rsid w:val="00313778"/>
    <w:rsid w:val="00314B4A"/>
    <w:rsid w:val="00315C0D"/>
    <w:rsid w:val="0031699A"/>
    <w:rsid w:val="003179C8"/>
    <w:rsid w:val="0032105D"/>
    <w:rsid w:val="00322D8D"/>
    <w:rsid w:val="00323402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151A"/>
    <w:rsid w:val="00392C87"/>
    <w:rsid w:val="0039553A"/>
    <w:rsid w:val="00396BAC"/>
    <w:rsid w:val="003A1294"/>
    <w:rsid w:val="003A6E20"/>
    <w:rsid w:val="003B4D62"/>
    <w:rsid w:val="003B5052"/>
    <w:rsid w:val="003B626F"/>
    <w:rsid w:val="003B6910"/>
    <w:rsid w:val="003B6F77"/>
    <w:rsid w:val="003C07E5"/>
    <w:rsid w:val="003C7679"/>
    <w:rsid w:val="003D25A6"/>
    <w:rsid w:val="003D4F82"/>
    <w:rsid w:val="003D5CD2"/>
    <w:rsid w:val="003E6009"/>
    <w:rsid w:val="003E7EC3"/>
    <w:rsid w:val="003F2D80"/>
    <w:rsid w:val="003F2F2C"/>
    <w:rsid w:val="003F609C"/>
    <w:rsid w:val="00400789"/>
    <w:rsid w:val="004016EE"/>
    <w:rsid w:val="00402393"/>
    <w:rsid w:val="00405266"/>
    <w:rsid w:val="00405DCB"/>
    <w:rsid w:val="00406E6C"/>
    <w:rsid w:val="00410C62"/>
    <w:rsid w:val="004114EB"/>
    <w:rsid w:val="00411FDB"/>
    <w:rsid w:val="004218AF"/>
    <w:rsid w:val="00421FFD"/>
    <w:rsid w:val="00426D7D"/>
    <w:rsid w:val="00433063"/>
    <w:rsid w:val="004348E2"/>
    <w:rsid w:val="00434931"/>
    <w:rsid w:val="0043748B"/>
    <w:rsid w:val="00440FBF"/>
    <w:rsid w:val="00446009"/>
    <w:rsid w:val="0044769E"/>
    <w:rsid w:val="00452BF8"/>
    <w:rsid w:val="0045524E"/>
    <w:rsid w:val="00456985"/>
    <w:rsid w:val="00460703"/>
    <w:rsid w:val="00470FB1"/>
    <w:rsid w:val="0048288A"/>
    <w:rsid w:val="00483C9C"/>
    <w:rsid w:val="00495C46"/>
    <w:rsid w:val="00497C4D"/>
    <w:rsid w:val="004A5FE5"/>
    <w:rsid w:val="004B4FF2"/>
    <w:rsid w:val="004B75DC"/>
    <w:rsid w:val="004B7BA7"/>
    <w:rsid w:val="004C443A"/>
    <w:rsid w:val="004C47FC"/>
    <w:rsid w:val="004D3DE2"/>
    <w:rsid w:val="004D4E08"/>
    <w:rsid w:val="004D74E3"/>
    <w:rsid w:val="004E1A46"/>
    <w:rsid w:val="004F0641"/>
    <w:rsid w:val="004F148F"/>
    <w:rsid w:val="004F1C2D"/>
    <w:rsid w:val="004F2130"/>
    <w:rsid w:val="00505F47"/>
    <w:rsid w:val="005066AD"/>
    <w:rsid w:val="00507AAA"/>
    <w:rsid w:val="00507E1A"/>
    <w:rsid w:val="005118D0"/>
    <w:rsid w:val="00513E7A"/>
    <w:rsid w:val="00514377"/>
    <w:rsid w:val="00517B04"/>
    <w:rsid w:val="00517D2F"/>
    <w:rsid w:val="00523269"/>
    <w:rsid w:val="0054178D"/>
    <w:rsid w:val="00541E98"/>
    <w:rsid w:val="00542148"/>
    <w:rsid w:val="005449AA"/>
    <w:rsid w:val="00550187"/>
    <w:rsid w:val="00550547"/>
    <w:rsid w:val="005607D7"/>
    <w:rsid w:val="00565FB3"/>
    <w:rsid w:val="00566766"/>
    <w:rsid w:val="005716C8"/>
    <w:rsid w:val="005723F7"/>
    <w:rsid w:val="0057465D"/>
    <w:rsid w:val="0057660B"/>
    <w:rsid w:val="005809BE"/>
    <w:rsid w:val="005819D3"/>
    <w:rsid w:val="00583B62"/>
    <w:rsid w:val="005A2A8F"/>
    <w:rsid w:val="005A50F0"/>
    <w:rsid w:val="005A72C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5297"/>
    <w:rsid w:val="005E52A0"/>
    <w:rsid w:val="005E5328"/>
    <w:rsid w:val="005E749B"/>
    <w:rsid w:val="005E75C5"/>
    <w:rsid w:val="005F2EB0"/>
    <w:rsid w:val="00601676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40E92"/>
    <w:rsid w:val="00651815"/>
    <w:rsid w:val="00656B68"/>
    <w:rsid w:val="0066074D"/>
    <w:rsid w:val="0066267C"/>
    <w:rsid w:val="00662E9A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5778"/>
    <w:rsid w:val="006E17F5"/>
    <w:rsid w:val="006F182F"/>
    <w:rsid w:val="006F3536"/>
    <w:rsid w:val="006F614F"/>
    <w:rsid w:val="007006F8"/>
    <w:rsid w:val="00711322"/>
    <w:rsid w:val="00715E52"/>
    <w:rsid w:val="00717628"/>
    <w:rsid w:val="0071766A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39C4"/>
    <w:rsid w:val="0074718F"/>
    <w:rsid w:val="007529AC"/>
    <w:rsid w:val="00753B29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38C9"/>
    <w:rsid w:val="00797747"/>
    <w:rsid w:val="007A0982"/>
    <w:rsid w:val="007A4907"/>
    <w:rsid w:val="007A5593"/>
    <w:rsid w:val="007A6D81"/>
    <w:rsid w:val="007B107B"/>
    <w:rsid w:val="007B1AA1"/>
    <w:rsid w:val="007B7EE5"/>
    <w:rsid w:val="007D0060"/>
    <w:rsid w:val="007D1DFA"/>
    <w:rsid w:val="007D591E"/>
    <w:rsid w:val="007D6C40"/>
    <w:rsid w:val="007E1382"/>
    <w:rsid w:val="007E42F8"/>
    <w:rsid w:val="007E54D4"/>
    <w:rsid w:val="007E6CF1"/>
    <w:rsid w:val="007E6FB0"/>
    <w:rsid w:val="007E7A66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6D6E"/>
    <w:rsid w:val="008D0029"/>
    <w:rsid w:val="008D146D"/>
    <w:rsid w:val="008E5B44"/>
    <w:rsid w:val="008E6BC7"/>
    <w:rsid w:val="008E7A33"/>
    <w:rsid w:val="008F03DA"/>
    <w:rsid w:val="008F1383"/>
    <w:rsid w:val="008F28FD"/>
    <w:rsid w:val="008F2E27"/>
    <w:rsid w:val="008F4279"/>
    <w:rsid w:val="00900937"/>
    <w:rsid w:val="00901F24"/>
    <w:rsid w:val="00902297"/>
    <w:rsid w:val="00902786"/>
    <w:rsid w:val="00914F58"/>
    <w:rsid w:val="0091783C"/>
    <w:rsid w:val="00920429"/>
    <w:rsid w:val="00921A4F"/>
    <w:rsid w:val="00927157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5208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6666"/>
    <w:rsid w:val="009B7DE8"/>
    <w:rsid w:val="009D2D95"/>
    <w:rsid w:val="009D3908"/>
    <w:rsid w:val="009D7756"/>
    <w:rsid w:val="009E352C"/>
    <w:rsid w:val="009E3D8E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3C4F"/>
    <w:rsid w:val="00A24859"/>
    <w:rsid w:val="00A31788"/>
    <w:rsid w:val="00A3615E"/>
    <w:rsid w:val="00A371AB"/>
    <w:rsid w:val="00A372F5"/>
    <w:rsid w:val="00A40D1F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93EF6"/>
    <w:rsid w:val="00A976E1"/>
    <w:rsid w:val="00AA4384"/>
    <w:rsid w:val="00AB24B6"/>
    <w:rsid w:val="00AB2AF5"/>
    <w:rsid w:val="00AB4841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6210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6EBF"/>
    <w:rsid w:val="00B17067"/>
    <w:rsid w:val="00B17A11"/>
    <w:rsid w:val="00B20FC1"/>
    <w:rsid w:val="00B25D98"/>
    <w:rsid w:val="00B26AF5"/>
    <w:rsid w:val="00B33F59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5DED"/>
    <w:rsid w:val="00B70EF1"/>
    <w:rsid w:val="00B729C7"/>
    <w:rsid w:val="00B74BBF"/>
    <w:rsid w:val="00B76FA4"/>
    <w:rsid w:val="00B77991"/>
    <w:rsid w:val="00B801BA"/>
    <w:rsid w:val="00B81179"/>
    <w:rsid w:val="00B835BF"/>
    <w:rsid w:val="00B83867"/>
    <w:rsid w:val="00B8504C"/>
    <w:rsid w:val="00B8555A"/>
    <w:rsid w:val="00B925DA"/>
    <w:rsid w:val="00B928C2"/>
    <w:rsid w:val="00B93A10"/>
    <w:rsid w:val="00B95683"/>
    <w:rsid w:val="00B96BE5"/>
    <w:rsid w:val="00BA1926"/>
    <w:rsid w:val="00BA51F0"/>
    <w:rsid w:val="00BA6C85"/>
    <w:rsid w:val="00BB09C2"/>
    <w:rsid w:val="00BB3FE8"/>
    <w:rsid w:val="00BB4193"/>
    <w:rsid w:val="00BB5ED2"/>
    <w:rsid w:val="00BC0F98"/>
    <w:rsid w:val="00BC37F9"/>
    <w:rsid w:val="00BC60C1"/>
    <w:rsid w:val="00BC6695"/>
    <w:rsid w:val="00BC7C8A"/>
    <w:rsid w:val="00BD158C"/>
    <w:rsid w:val="00BE0983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A06"/>
    <w:rsid w:val="00C03E9C"/>
    <w:rsid w:val="00C04404"/>
    <w:rsid w:val="00C06236"/>
    <w:rsid w:val="00C11A15"/>
    <w:rsid w:val="00C121DA"/>
    <w:rsid w:val="00C14989"/>
    <w:rsid w:val="00C15651"/>
    <w:rsid w:val="00C16382"/>
    <w:rsid w:val="00C22AC9"/>
    <w:rsid w:val="00C23639"/>
    <w:rsid w:val="00C242DC"/>
    <w:rsid w:val="00C30624"/>
    <w:rsid w:val="00C338EB"/>
    <w:rsid w:val="00C35DBA"/>
    <w:rsid w:val="00C36F20"/>
    <w:rsid w:val="00C373D2"/>
    <w:rsid w:val="00C45301"/>
    <w:rsid w:val="00C466F8"/>
    <w:rsid w:val="00C4731C"/>
    <w:rsid w:val="00C47C7D"/>
    <w:rsid w:val="00C54AD1"/>
    <w:rsid w:val="00C55293"/>
    <w:rsid w:val="00C55620"/>
    <w:rsid w:val="00C55F35"/>
    <w:rsid w:val="00C65482"/>
    <w:rsid w:val="00C70EFF"/>
    <w:rsid w:val="00C71FEC"/>
    <w:rsid w:val="00C849AD"/>
    <w:rsid w:val="00C8598D"/>
    <w:rsid w:val="00C86323"/>
    <w:rsid w:val="00C92D74"/>
    <w:rsid w:val="00C9533F"/>
    <w:rsid w:val="00CA2D96"/>
    <w:rsid w:val="00CA40D6"/>
    <w:rsid w:val="00CA47B2"/>
    <w:rsid w:val="00CA7585"/>
    <w:rsid w:val="00CB5C05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71D5"/>
    <w:rsid w:val="00D076BD"/>
    <w:rsid w:val="00D108AC"/>
    <w:rsid w:val="00D1099E"/>
    <w:rsid w:val="00D1349A"/>
    <w:rsid w:val="00D15BE1"/>
    <w:rsid w:val="00D165A4"/>
    <w:rsid w:val="00D233B0"/>
    <w:rsid w:val="00D25463"/>
    <w:rsid w:val="00D263AB"/>
    <w:rsid w:val="00D3004D"/>
    <w:rsid w:val="00D31A3B"/>
    <w:rsid w:val="00D36302"/>
    <w:rsid w:val="00D368BB"/>
    <w:rsid w:val="00D46F9E"/>
    <w:rsid w:val="00D52C04"/>
    <w:rsid w:val="00D617D5"/>
    <w:rsid w:val="00D66681"/>
    <w:rsid w:val="00D71B81"/>
    <w:rsid w:val="00D816E6"/>
    <w:rsid w:val="00D8310D"/>
    <w:rsid w:val="00D8354B"/>
    <w:rsid w:val="00D85038"/>
    <w:rsid w:val="00D85709"/>
    <w:rsid w:val="00D86E3D"/>
    <w:rsid w:val="00D90758"/>
    <w:rsid w:val="00D90A77"/>
    <w:rsid w:val="00D911C2"/>
    <w:rsid w:val="00D92A1D"/>
    <w:rsid w:val="00D92DDE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500F"/>
    <w:rsid w:val="00DD650A"/>
    <w:rsid w:val="00DE1F18"/>
    <w:rsid w:val="00E14C28"/>
    <w:rsid w:val="00E1717D"/>
    <w:rsid w:val="00E24D42"/>
    <w:rsid w:val="00E36ACD"/>
    <w:rsid w:val="00E44B51"/>
    <w:rsid w:val="00E45612"/>
    <w:rsid w:val="00E516E8"/>
    <w:rsid w:val="00E53358"/>
    <w:rsid w:val="00E57D58"/>
    <w:rsid w:val="00E648A2"/>
    <w:rsid w:val="00E73BAC"/>
    <w:rsid w:val="00E751CE"/>
    <w:rsid w:val="00E763CC"/>
    <w:rsid w:val="00E83E8C"/>
    <w:rsid w:val="00E860E1"/>
    <w:rsid w:val="00E86D4D"/>
    <w:rsid w:val="00E931B6"/>
    <w:rsid w:val="00E95AF2"/>
    <w:rsid w:val="00EA018E"/>
    <w:rsid w:val="00EA0FF1"/>
    <w:rsid w:val="00EA34C9"/>
    <w:rsid w:val="00EA3C9B"/>
    <w:rsid w:val="00EA5A12"/>
    <w:rsid w:val="00EB2FE5"/>
    <w:rsid w:val="00EB3335"/>
    <w:rsid w:val="00EB3810"/>
    <w:rsid w:val="00EB47D8"/>
    <w:rsid w:val="00EC12B5"/>
    <w:rsid w:val="00EC5BFF"/>
    <w:rsid w:val="00ED01ED"/>
    <w:rsid w:val="00ED4950"/>
    <w:rsid w:val="00ED4EFF"/>
    <w:rsid w:val="00ED5B9D"/>
    <w:rsid w:val="00ED7039"/>
    <w:rsid w:val="00ED7614"/>
    <w:rsid w:val="00ED772B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1E70"/>
    <w:rsid w:val="00F045FD"/>
    <w:rsid w:val="00F0594B"/>
    <w:rsid w:val="00F11FA3"/>
    <w:rsid w:val="00F136B6"/>
    <w:rsid w:val="00F42A98"/>
    <w:rsid w:val="00F4641C"/>
    <w:rsid w:val="00F51D61"/>
    <w:rsid w:val="00F51E0E"/>
    <w:rsid w:val="00F557FF"/>
    <w:rsid w:val="00F61160"/>
    <w:rsid w:val="00F64A31"/>
    <w:rsid w:val="00F657EC"/>
    <w:rsid w:val="00F66358"/>
    <w:rsid w:val="00F665B3"/>
    <w:rsid w:val="00F756C9"/>
    <w:rsid w:val="00F80353"/>
    <w:rsid w:val="00F81D30"/>
    <w:rsid w:val="00F82ED0"/>
    <w:rsid w:val="00F90194"/>
    <w:rsid w:val="00F960B9"/>
    <w:rsid w:val="00F97B35"/>
    <w:rsid w:val="00FA4559"/>
    <w:rsid w:val="00FA471E"/>
    <w:rsid w:val="00FA54C6"/>
    <w:rsid w:val="00FB3124"/>
    <w:rsid w:val="00FB6AA8"/>
    <w:rsid w:val="00FB7D4B"/>
    <w:rsid w:val="00FC2CB7"/>
    <w:rsid w:val="00FC39AD"/>
    <w:rsid w:val="00FC661E"/>
    <w:rsid w:val="00FD0297"/>
    <w:rsid w:val="00FD7EB3"/>
    <w:rsid w:val="00FF01AB"/>
    <w:rsid w:val="00FF233B"/>
    <w:rsid w:val="00FF3D9B"/>
    <w:rsid w:val="00FF3E33"/>
    <w:rsid w:val="00FF5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868CB-2066-4A77-9B39-4F5C24E1F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28</cp:revision>
  <cp:lastPrinted>2026-06-23T13:56:00Z</cp:lastPrinted>
  <dcterms:created xsi:type="dcterms:W3CDTF">2025-08-22T10:09:00Z</dcterms:created>
  <dcterms:modified xsi:type="dcterms:W3CDTF">2026-07-28T12:25:00Z</dcterms:modified>
</cp:coreProperties>
</file>