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1.7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46757556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D8354B">
        <w:rPr>
          <w:b/>
          <w:bCs/>
          <w:sz w:val="32"/>
          <w:szCs w:val="32"/>
        </w:rPr>
        <w:t>7</w:t>
      </w:r>
      <w:r w:rsidR="00C22AC9">
        <w:rPr>
          <w:b/>
          <w:bCs/>
          <w:sz w:val="32"/>
          <w:szCs w:val="32"/>
        </w:rPr>
        <w:t>2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921A4F" w:rsidRDefault="00D36302" w:rsidP="00D36302">
      <w:pPr>
        <w:contextualSpacing/>
        <w:jc w:val="center"/>
        <w:rPr>
          <w:b/>
          <w:bCs/>
          <w:sz w:val="24"/>
          <w:szCs w:val="24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421FFD" w:rsidRDefault="00D36302" w:rsidP="00D36302">
      <w:pPr>
        <w:jc w:val="both"/>
        <w:rPr>
          <w:bCs/>
          <w:sz w:val="24"/>
          <w:szCs w:val="24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7C27C7" w:rsidRDefault="007C27C7" w:rsidP="00D90758">
      <w:p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>21.07.2026 р.</w:t>
      </w:r>
      <w:r w:rsidR="0039151A" w:rsidRPr="007C27C7">
        <w:rPr>
          <w:b/>
          <w:sz w:val="32"/>
          <w:szCs w:val="32"/>
        </w:rPr>
        <w:tab/>
      </w:r>
      <w:r w:rsidR="0039151A" w:rsidRPr="007C27C7">
        <w:rPr>
          <w:b/>
          <w:sz w:val="32"/>
          <w:szCs w:val="32"/>
        </w:rPr>
        <w:tab/>
        <w:t xml:space="preserve">                                       </w:t>
      </w:r>
      <w:r w:rsidRPr="007C27C7">
        <w:rPr>
          <w:b/>
          <w:sz w:val="32"/>
          <w:szCs w:val="32"/>
        </w:rPr>
        <w:tab/>
      </w:r>
      <w:r>
        <w:rPr>
          <w:b/>
          <w:sz w:val="32"/>
          <w:szCs w:val="32"/>
          <w:lang w:val="en-US"/>
        </w:rPr>
        <w:tab/>
      </w:r>
      <w:r w:rsidR="0039151A" w:rsidRPr="007C27C7">
        <w:rPr>
          <w:b/>
          <w:sz w:val="32"/>
          <w:szCs w:val="32"/>
        </w:rPr>
        <w:t xml:space="preserve">№ </w:t>
      </w:r>
      <w:r>
        <w:rPr>
          <w:b/>
          <w:sz w:val="32"/>
          <w:szCs w:val="32"/>
        </w:rPr>
        <w:t>2565-72/VIII</w:t>
      </w:r>
    </w:p>
    <w:p w:rsidR="00AE7ECF" w:rsidRPr="007C27C7" w:rsidRDefault="00AE7ECF" w:rsidP="00D90758">
      <w:pPr>
        <w:jc w:val="both"/>
        <w:rPr>
          <w:b/>
          <w:sz w:val="32"/>
          <w:szCs w:val="32"/>
        </w:rPr>
      </w:pPr>
    </w:p>
    <w:p w:rsidR="00AE7ECF" w:rsidRPr="000849C6" w:rsidRDefault="00AE7ECF" w:rsidP="00FF5399">
      <w:pPr>
        <w:rPr>
          <w:sz w:val="28"/>
          <w:szCs w:val="28"/>
        </w:rPr>
      </w:pPr>
      <w:r w:rsidRPr="000849C6">
        <w:rPr>
          <w:sz w:val="28"/>
          <w:szCs w:val="28"/>
        </w:rPr>
        <w:t xml:space="preserve">Про надання згоди на укладання </w:t>
      </w:r>
    </w:p>
    <w:p w:rsidR="00C9533F" w:rsidRPr="000849C6" w:rsidRDefault="003E6009" w:rsidP="00711322">
      <w:pPr>
        <w:rPr>
          <w:sz w:val="28"/>
          <w:szCs w:val="28"/>
        </w:rPr>
      </w:pPr>
      <w:r w:rsidRPr="000849C6">
        <w:rPr>
          <w:sz w:val="28"/>
          <w:szCs w:val="28"/>
        </w:rPr>
        <w:t>М</w:t>
      </w:r>
      <w:r w:rsidR="00AE7ECF" w:rsidRPr="000849C6">
        <w:rPr>
          <w:sz w:val="28"/>
          <w:szCs w:val="28"/>
        </w:rPr>
        <w:t>еморандум</w:t>
      </w:r>
      <w:r w:rsidR="00AF6210" w:rsidRPr="000849C6">
        <w:rPr>
          <w:sz w:val="28"/>
          <w:szCs w:val="28"/>
        </w:rPr>
        <w:t>у</w:t>
      </w:r>
      <w:r w:rsidR="00AE7ECF" w:rsidRPr="000849C6">
        <w:rPr>
          <w:sz w:val="28"/>
          <w:szCs w:val="28"/>
        </w:rPr>
        <w:t xml:space="preserve"> </w:t>
      </w:r>
      <w:r w:rsidR="00F756C9" w:rsidRPr="000849C6">
        <w:rPr>
          <w:sz w:val="28"/>
          <w:szCs w:val="28"/>
        </w:rPr>
        <w:t>про взаєморозуміння</w:t>
      </w:r>
    </w:p>
    <w:p w:rsidR="00B835BF" w:rsidRPr="000849C6" w:rsidRDefault="00C9533F" w:rsidP="00FA54C6">
      <w:pPr>
        <w:rPr>
          <w:rFonts w:eastAsia="Bookman Old Style"/>
          <w:sz w:val="28"/>
          <w:szCs w:val="28"/>
        </w:rPr>
      </w:pPr>
      <w:r w:rsidRPr="000849C6">
        <w:rPr>
          <w:rFonts w:eastAsia="Bookman Old Style"/>
          <w:sz w:val="28"/>
          <w:szCs w:val="28"/>
        </w:rPr>
        <w:t xml:space="preserve">між </w:t>
      </w:r>
      <w:r w:rsidR="00B835BF" w:rsidRPr="000849C6">
        <w:rPr>
          <w:rFonts w:eastAsia="Bookman Old Style"/>
          <w:sz w:val="28"/>
          <w:szCs w:val="28"/>
        </w:rPr>
        <w:t xml:space="preserve">Дитячим Фондом Організації </w:t>
      </w:r>
    </w:p>
    <w:p w:rsidR="00B835BF" w:rsidRPr="000849C6" w:rsidRDefault="00B835BF" w:rsidP="00711322">
      <w:pPr>
        <w:rPr>
          <w:rFonts w:eastAsia="Bookman Old Style"/>
          <w:sz w:val="28"/>
          <w:szCs w:val="28"/>
        </w:rPr>
      </w:pPr>
      <w:r w:rsidRPr="000849C6">
        <w:rPr>
          <w:rFonts w:eastAsia="Bookman Old Style"/>
          <w:sz w:val="28"/>
          <w:szCs w:val="28"/>
        </w:rPr>
        <w:t>Об’єднаних Націй</w:t>
      </w:r>
      <w:r w:rsidR="00FA54C6" w:rsidRPr="000849C6">
        <w:rPr>
          <w:rFonts w:eastAsia="Bookman Old Style"/>
          <w:sz w:val="28"/>
          <w:szCs w:val="28"/>
        </w:rPr>
        <w:t xml:space="preserve"> </w:t>
      </w:r>
      <w:r w:rsidR="00C9533F" w:rsidRPr="000849C6">
        <w:rPr>
          <w:rFonts w:eastAsia="Bookman Old Style"/>
          <w:sz w:val="28"/>
          <w:szCs w:val="28"/>
        </w:rPr>
        <w:t>та Павлоградсько</w:t>
      </w:r>
      <w:r w:rsidR="00FA54C6" w:rsidRPr="000849C6">
        <w:rPr>
          <w:rFonts w:eastAsia="Bookman Old Style"/>
          <w:sz w:val="28"/>
          <w:szCs w:val="28"/>
        </w:rPr>
        <w:t>ю</w:t>
      </w:r>
    </w:p>
    <w:p w:rsidR="00711322" w:rsidRPr="000849C6" w:rsidRDefault="00C9533F" w:rsidP="00711322">
      <w:pPr>
        <w:rPr>
          <w:sz w:val="28"/>
          <w:szCs w:val="28"/>
        </w:rPr>
      </w:pPr>
      <w:r w:rsidRPr="000849C6">
        <w:rPr>
          <w:rFonts w:eastAsia="Bookman Old Style"/>
          <w:sz w:val="28"/>
          <w:szCs w:val="28"/>
        </w:rPr>
        <w:t>міськ</w:t>
      </w:r>
      <w:r w:rsidR="00F756C9" w:rsidRPr="000849C6">
        <w:rPr>
          <w:rFonts w:eastAsia="Bookman Old Style"/>
          <w:sz w:val="28"/>
          <w:szCs w:val="28"/>
        </w:rPr>
        <w:t>о</w:t>
      </w:r>
      <w:r w:rsidR="00FA54C6" w:rsidRPr="000849C6">
        <w:rPr>
          <w:rFonts w:eastAsia="Bookman Old Style"/>
          <w:sz w:val="28"/>
          <w:szCs w:val="28"/>
        </w:rPr>
        <w:t>ю</w:t>
      </w:r>
      <w:r w:rsidRPr="000849C6">
        <w:rPr>
          <w:rFonts w:eastAsia="Bookman Old Style"/>
          <w:sz w:val="28"/>
          <w:szCs w:val="28"/>
        </w:rPr>
        <w:t xml:space="preserve"> рад</w:t>
      </w:r>
      <w:r w:rsidR="00FA54C6" w:rsidRPr="000849C6">
        <w:rPr>
          <w:rFonts w:eastAsia="Bookman Old Style"/>
          <w:sz w:val="28"/>
          <w:szCs w:val="28"/>
        </w:rPr>
        <w:t>ою</w:t>
      </w:r>
    </w:p>
    <w:p w:rsidR="00914F58" w:rsidRPr="00975208" w:rsidRDefault="00914F58" w:rsidP="00FF5399">
      <w:pPr>
        <w:rPr>
          <w:sz w:val="16"/>
          <w:szCs w:val="16"/>
        </w:rPr>
      </w:pPr>
    </w:p>
    <w:p w:rsidR="00A976E1" w:rsidRPr="000849C6" w:rsidRDefault="00A976E1" w:rsidP="000C740C">
      <w:pPr>
        <w:ind w:firstLine="709"/>
        <w:jc w:val="both"/>
        <w:rPr>
          <w:sz w:val="28"/>
          <w:szCs w:val="28"/>
        </w:rPr>
      </w:pPr>
      <w:r w:rsidRPr="000849C6">
        <w:rPr>
          <w:sz w:val="28"/>
          <w:szCs w:val="28"/>
        </w:rPr>
        <w:t xml:space="preserve">Відповідно до ст. 19 Конституції України, ст. 26, 59 Закону України </w:t>
      </w:r>
      <w:proofErr w:type="spellStart"/>
      <w:r w:rsidRPr="000849C6">
        <w:rPr>
          <w:sz w:val="28"/>
          <w:szCs w:val="28"/>
        </w:rPr>
        <w:t>“Про</w:t>
      </w:r>
      <w:proofErr w:type="spellEnd"/>
      <w:r w:rsidRPr="000849C6">
        <w:rPr>
          <w:sz w:val="28"/>
          <w:szCs w:val="28"/>
        </w:rPr>
        <w:t xml:space="preserve"> місцеве самоврядування в </w:t>
      </w:r>
      <w:proofErr w:type="spellStart"/>
      <w:r w:rsidRPr="000849C6">
        <w:rPr>
          <w:sz w:val="28"/>
          <w:szCs w:val="28"/>
        </w:rPr>
        <w:t>Україніˮ</w:t>
      </w:r>
      <w:proofErr w:type="spellEnd"/>
      <w:r w:rsidRPr="000849C6">
        <w:rPr>
          <w:sz w:val="28"/>
          <w:szCs w:val="28"/>
        </w:rPr>
        <w:t xml:space="preserve">, </w:t>
      </w:r>
      <w:r w:rsidR="00B801BA" w:rsidRPr="000849C6">
        <w:rPr>
          <w:sz w:val="28"/>
          <w:szCs w:val="28"/>
        </w:rPr>
        <w:t xml:space="preserve">з метою </w:t>
      </w:r>
      <w:r w:rsidR="00312575" w:rsidRPr="000849C6">
        <w:rPr>
          <w:sz w:val="28"/>
          <w:szCs w:val="28"/>
        </w:rPr>
        <w:t xml:space="preserve">посилення співпраці </w:t>
      </w:r>
      <w:r w:rsidR="000C740C" w:rsidRPr="000849C6">
        <w:rPr>
          <w:sz w:val="28"/>
          <w:szCs w:val="28"/>
        </w:rPr>
        <w:t xml:space="preserve">з Дитячим Фондом Організації Об’єднаних Націй (ЮНІСЕФ) </w:t>
      </w:r>
      <w:r w:rsidR="00312575" w:rsidRPr="000849C6">
        <w:rPr>
          <w:sz w:val="28"/>
          <w:szCs w:val="28"/>
        </w:rPr>
        <w:t>та сприя</w:t>
      </w:r>
      <w:r w:rsidR="00C22AC9" w:rsidRPr="000849C6">
        <w:rPr>
          <w:sz w:val="28"/>
          <w:szCs w:val="28"/>
        </w:rPr>
        <w:t>н</w:t>
      </w:r>
      <w:r w:rsidR="00312575" w:rsidRPr="000849C6">
        <w:rPr>
          <w:sz w:val="28"/>
          <w:szCs w:val="28"/>
        </w:rPr>
        <w:t>ня реалізації діяльності в рамках програм захисту дітей</w:t>
      </w:r>
      <w:r w:rsidRPr="000849C6">
        <w:rPr>
          <w:sz w:val="28"/>
          <w:szCs w:val="28"/>
        </w:rPr>
        <w:t>, Павлоградська міська рада</w:t>
      </w:r>
    </w:p>
    <w:p w:rsidR="00C55293" w:rsidRPr="00975208" w:rsidRDefault="00C55293" w:rsidP="00BB5ED2">
      <w:pPr>
        <w:jc w:val="center"/>
        <w:rPr>
          <w:sz w:val="16"/>
          <w:szCs w:val="16"/>
        </w:rPr>
      </w:pPr>
    </w:p>
    <w:p w:rsidR="00D36302" w:rsidRPr="000849C6" w:rsidRDefault="00D36302" w:rsidP="00BB5ED2">
      <w:pPr>
        <w:jc w:val="center"/>
        <w:rPr>
          <w:sz w:val="28"/>
          <w:szCs w:val="28"/>
        </w:rPr>
      </w:pPr>
      <w:r w:rsidRPr="000849C6">
        <w:rPr>
          <w:sz w:val="28"/>
          <w:szCs w:val="28"/>
        </w:rPr>
        <w:t>ВИРІШИЛА:</w:t>
      </w:r>
    </w:p>
    <w:p w:rsidR="00921A4F" w:rsidRPr="00975208" w:rsidRDefault="00921A4F" w:rsidP="00BB5ED2">
      <w:pPr>
        <w:ind w:firstLine="709"/>
        <w:jc w:val="center"/>
        <w:rPr>
          <w:sz w:val="16"/>
          <w:szCs w:val="16"/>
        </w:rPr>
      </w:pPr>
    </w:p>
    <w:p w:rsidR="00DC6A5B" w:rsidRPr="000849C6" w:rsidRDefault="00E14C28" w:rsidP="000849C6">
      <w:pPr>
        <w:ind w:firstLine="709"/>
        <w:jc w:val="both"/>
        <w:rPr>
          <w:rFonts w:eastAsia="Bookman Old Style"/>
          <w:sz w:val="28"/>
          <w:szCs w:val="28"/>
        </w:rPr>
      </w:pPr>
      <w:r w:rsidRPr="000849C6">
        <w:rPr>
          <w:sz w:val="28"/>
          <w:szCs w:val="28"/>
        </w:rPr>
        <w:t xml:space="preserve">1. </w:t>
      </w:r>
      <w:r w:rsidR="00FB3124" w:rsidRPr="000849C6">
        <w:rPr>
          <w:rFonts w:eastAsia="Bookman Old Style"/>
          <w:sz w:val="28"/>
          <w:szCs w:val="28"/>
        </w:rPr>
        <w:t xml:space="preserve">Надати згоду на укладання </w:t>
      </w:r>
      <w:r w:rsidR="009D7756" w:rsidRPr="000849C6">
        <w:rPr>
          <w:rFonts w:eastAsia="Bookman Old Style"/>
          <w:sz w:val="28"/>
          <w:szCs w:val="28"/>
        </w:rPr>
        <w:t>Меморандум</w:t>
      </w:r>
      <w:r w:rsidR="00111A45" w:rsidRPr="000849C6">
        <w:rPr>
          <w:rFonts w:eastAsia="Bookman Old Style"/>
          <w:sz w:val="28"/>
          <w:szCs w:val="28"/>
        </w:rPr>
        <w:t>у</w:t>
      </w:r>
      <w:r w:rsidR="009D7756" w:rsidRPr="000849C6">
        <w:rPr>
          <w:rFonts w:eastAsia="Bookman Old Style"/>
          <w:sz w:val="28"/>
          <w:szCs w:val="28"/>
        </w:rPr>
        <w:t xml:space="preserve"> </w:t>
      </w:r>
      <w:r w:rsidR="005D5012" w:rsidRPr="000849C6">
        <w:rPr>
          <w:rFonts w:eastAsia="Bookman Old Style"/>
          <w:sz w:val="28"/>
          <w:szCs w:val="28"/>
        </w:rPr>
        <w:t>про взаєморозуміння</w:t>
      </w:r>
      <w:r w:rsidR="008B71D4" w:rsidRPr="000849C6">
        <w:rPr>
          <w:b/>
          <w:bCs/>
          <w:sz w:val="28"/>
          <w:szCs w:val="28"/>
        </w:rPr>
        <w:t xml:space="preserve"> </w:t>
      </w:r>
      <w:r w:rsidR="000849C6" w:rsidRPr="000849C6">
        <w:rPr>
          <w:rFonts w:eastAsia="Bookman Old Style"/>
          <w:sz w:val="28"/>
          <w:szCs w:val="28"/>
        </w:rPr>
        <w:t>між Дитячим Фондом Організації Об’єднаних Націй та Павлоградською міською радою</w:t>
      </w:r>
      <w:r w:rsidR="000001E5" w:rsidRPr="000849C6">
        <w:rPr>
          <w:rFonts w:eastAsia="Bookman Old Style"/>
          <w:sz w:val="28"/>
          <w:szCs w:val="28"/>
        </w:rPr>
        <w:t>.</w:t>
      </w:r>
    </w:p>
    <w:p w:rsidR="00D076BD" w:rsidRPr="000849C6" w:rsidRDefault="007529AC" w:rsidP="00D076BD">
      <w:pPr>
        <w:ind w:firstLine="709"/>
        <w:jc w:val="both"/>
        <w:rPr>
          <w:rFonts w:eastAsia="Bookman Old Style"/>
          <w:sz w:val="28"/>
          <w:szCs w:val="28"/>
        </w:rPr>
      </w:pPr>
      <w:r w:rsidRPr="000849C6">
        <w:rPr>
          <w:rFonts w:eastAsia="Bookman Old Style"/>
          <w:sz w:val="28"/>
          <w:szCs w:val="28"/>
        </w:rPr>
        <w:t>2</w:t>
      </w:r>
      <w:r w:rsidR="00D076BD" w:rsidRPr="000849C6">
        <w:rPr>
          <w:rFonts w:eastAsia="Bookman Old Style"/>
          <w:sz w:val="28"/>
          <w:szCs w:val="28"/>
        </w:rPr>
        <w:t xml:space="preserve">. Уповноважити </w:t>
      </w:r>
      <w:r w:rsidR="000849C6" w:rsidRPr="000849C6">
        <w:rPr>
          <w:rFonts w:eastAsia="Bookman Old Style"/>
          <w:sz w:val="28"/>
          <w:szCs w:val="28"/>
        </w:rPr>
        <w:t>міського голову Вершину Анатолія Олексійовича</w:t>
      </w:r>
      <w:r w:rsidR="00D076BD" w:rsidRPr="000849C6">
        <w:rPr>
          <w:rFonts w:eastAsia="Bookman Old Style"/>
          <w:sz w:val="28"/>
          <w:szCs w:val="28"/>
        </w:rPr>
        <w:t xml:space="preserve"> підписати Меморандум </w:t>
      </w:r>
      <w:r w:rsidR="000849C6" w:rsidRPr="000849C6">
        <w:rPr>
          <w:rFonts w:eastAsia="Bookman Old Style"/>
          <w:sz w:val="28"/>
          <w:szCs w:val="28"/>
        </w:rPr>
        <w:t>про взаєморозуміння</w:t>
      </w:r>
      <w:r w:rsidR="000849C6" w:rsidRPr="00975208">
        <w:rPr>
          <w:bCs/>
          <w:sz w:val="28"/>
          <w:szCs w:val="28"/>
        </w:rPr>
        <w:t xml:space="preserve"> </w:t>
      </w:r>
      <w:r w:rsidR="000849C6" w:rsidRPr="000849C6">
        <w:rPr>
          <w:rFonts w:eastAsia="Bookman Old Style"/>
          <w:sz w:val="28"/>
          <w:szCs w:val="28"/>
        </w:rPr>
        <w:t>між Дитячим Фондом Організації Об’єднаних Націй та Павлоградською міською радою</w:t>
      </w:r>
      <w:r w:rsidR="00D076BD" w:rsidRPr="000849C6">
        <w:rPr>
          <w:rFonts w:eastAsia="Bookman Old Style"/>
          <w:sz w:val="28"/>
          <w:szCs w:val="28"/>
        </w:rPr>
        <w:t>.</w:t>
      </w:r>
    </w:p>
    <w:p w:rsidR="00FD7EB3" w:rsidRPr="000849C6" w:rsidRDefault="00456985" w:rsidP="00BB5ED2">
      <w:pPr>
        <w:ind w:firstLine="709"/>
        <w:jc w:val="both"/>
        <w:rPr>
          <w:sz w:val="28"/>
          <w:szCs w:val="28"/>
        </w:rPr>
      </w:pPr>
      <w:r w:rsidRPr="000849C6">
        <w:rPr>
          <w:sz w:val="28"/>
          <w:szCs w:val="28"/>
        </w:rPr>
        <w:t>3</w:t>
      </w:r>
      <w:r w:rsidR="001A25ED" w:rsidRPr="000849C6">
        <w:rPr>
          <w:sz w:val="28"/>
          <w:szCs w:val="28"/>
        </w:rPr>
        <w:t>.</w:t>
      </w:r>
      <w:r w:rsidR="00776FBE" w:rsidRPr="000849C6">
        <w:rPr>
          <w:sz w:val="28"/>
          <w:szCs w:val="28"/>
        </w:rPr>
        <w:t xml:space="preserve"> Відповідальність за вико</w:t>
      </w:r>
      <w:r w:rsidR="0001039C" w:rsidRPr="000849C6">
        <w:rPr>
          <w:sz w:val="28"/>
          <w:szCs w:val="28"/>
        </w:rPr>
        <w:t xml:space="preserve">нання цього рішення покласти на </w:t>
      </w:r>
      <w:r w:rsidR="00921A4F" w:rsidRPr="000849C6">
        <w:rPr>
          <w:sz w:val="28"/>
          <w:szCs w:val="28"/>
        </w:rPr>
        <w:t>секретаря міської</w:t>
      </w:r>
      <w:r w:rsidR="007D0060" w:rsidRPr="000849C6">
        <w:rPr>
          <w:sz w:val="28"/>
          <w:szCs w:val="28"/>
        </w:rPr>
        <w:t xml:space="preserve"> ради</w:t>
      </w:r>
      <w:r w:rsidR="00776FBE" w:rsidRPr="000849C6">
        <w:rPr>
          <w:sz w:val="28"/>
          <w:szCs w:val="28"/>
        </w:rPr>
        <w:t>.</w:t>
      </w:r>
    </w:p>
    <w:p w:rsidR="00776FBE" w:rsidRPr="000849C6" w:rsidRDefault="00456985" w:rsidP="00BB5ED2">
      <w:pPr>
        <w:ind w:firstLine="709"/>
        <w:jc w:val="both"/>
        <w:rPr>
          <w:bCs/>
          <w:sz w:val="28"/>
          <w:szCs w:val="28"/>
        </w:rPr>
      </w:pPr>
      <w:r w:rsidRPr="000849C6">
        <w:rPr>
          <w:sz w:val="28"/>
          <w:szCs w:val="28"/>
        </w:rPr>
        <w:t>4</w:t>
      </w:r>
      <w:r w:rsidR="00776FBE" w:rsidRPr="000849C6">
        <w:rPr>
          <w:bCs/>
          <w:sz w:val="28"/>
          <w:szCs w:val="28"/>
        </w:rPr>
        <w:t xml:space="preserve">. </w:t>
      </w:r>
      <w:r w:rsidR="00776FBE" w:rsidRPr="000849C6">
        <w:rPr>
          <w:sz w:val="28"/>
          <w:szCs w:val="28"/>
        </w:rPr>
        <w:t>Контроль за виконанням даного рішення покласти на постійну депутатську комісію з питань планування, бюджету, фінансів, економічних реформ, інвестицій, підприємництва та торгівлі.</w:t>
      </w:r>
    </w:p>
    <w:p w:rsidR="00975208" w:rsidRDefault="00975208" w:rsidP="00FF5399">
      <w:pPr>
        <w:tabs>
          <w:tab w:val="left" w:pos="66"/>
        </w:tabs>
        <w:jc w:val="both"/>
        <w:rPr>
          <w:sz w:val="28"/>
          <w:szCs w:val="28"/>
          <w:lang w:val="ru-RU"/>
        </w:rPr>
      </w:pPr>
    </w:p>
    <w:p w:rsidR="00927157" w:rsidRPr="000849C6" w:rsidRDefault="00927157" w:rsidP="00FF5399">
      <w:pPr>
        <w:tabs>
          <w:tab w:val="left" w:pos="66"/>
        </w:tabs>
        <w:jc w:val="both"/>
        <w:rPr>
          <w:sz w:val="28"/>
          <w:szCs w:val="28"/>
          <w:lang w:val="ru-RU"/>
        </w:rPr>
      </w:pPr>
    </w:p>
    <w:p w:rsidR="00EA018E" w:rsidRPr="000849C6" w:rsidRDefault="0000062E" w:rsidP="00FF5399">
      <w:pPr>
        <w:tabs>
          <w:tab w:val="left" w:pos="66"/>
        </w:tabs>
        <w:jc w:val="both"/>
        <w:rPr>
          <w:sz w:val="28"/>
          <w:szCs w:val="28"/>
        </w:rPr>
      </w:pPr>
      <w:r w:rsidRPr="000849C6">
        <w:rPr>
          <w:sz w:val="28"/>
          <w:szCs w:val="28"/>
        </w:rPr>
        <w:t>Міський голова</w:t>
      </w:r>
      <w:r w:rsidRPr="000849C6">
        <w:rPr>
          <w:sz w:val="28"/>
          <w:szCs w:val="28"/>
        </w:rPr>
        <w:tab/>
      </w:r>
      <w:r w:rsidRPr="000849C6">
        <w:rPr>
          <w:sz w:val="28"/>
          <w:szCs w:val="28"/>
        </w:rPr>
        <w:tab/>
      </w:r>
      <w:r w:rsidRPr="000849C6">
        <w:rPr>
          <w:sz w:val="28"/>
          <w:szCs w:val="28"/>
        </w:rPr>
        <w:tab/>
      </w:r>
      <w:r w:rsidRPr="000849C6">
        <w:rPr>
          <w:sz w:val="28"/>
          <w:szCs w:val="28"/>
        </w:rPr>
        <w:tab/>
      </w:r>
      <w:r w:rsidRPr="000849C6">
        <w:rPr>
          <w:sz w:val="28"/>
          <w:szCs w:val="28"/>
        </w:rPr>
        <w:tab/>
      </w:r>
      <w:r w:rsidR="009B3B3D" w:rsidRPr="000849C6">
        <w:rPr>
          <w:sz w:val="28"/>
          <w:szCs w:val="28"/>
        </w:rPr>
        <w:tab/>
      </w:r>
      <w:r w:rsidR="00456985" w:rsidRPr="000849C6">
        <w:rPr>
          <w:sz w:val="28"/>
          <w:szCs w:val="28"/>
        </w:rPr>
        <w:tab/>
      </w:r>
      <w:r w:rsidR="00975208">
        <w:rPr>
          <w:sz w:val="28"/>
          <w:szCs w:val="28"/>
        </w:rPr>
        <w:t xml:space="preserve">     </w:t>
      </w:r>
      <w:r w:rsidRPr="000849C6">
        <w:rPr>
          <w:sz w:val="28"/>
          <w:szCs w:val="28"/>
        </w:rPr>
        <w:t>Анатолій ВЕРШИНА</w:t>
      </w:r>
    </w:p>
    <w:p w:rsidR="001D6BF4" w:rsidRPr="00975208" w:rsidRDefault="001D6BF4" w:rsidP="00FF5399">
      <w:pPr>
        <w:jc w:val="both"/>
        <w:rPr>
          <w:sz w:val="16"/>
          <w:szCs w:val="16"/>
        </w:rPr>
      </w:pPr>
    </w:p>
    <w:sectPr w:rsidR="001D6BF4" w:rsidRPr="00975208" w:rsidSect="00FF5399">
      <w:headerReference w:type="default" r:id="rId10"/>
      <w:pgSz w:w="11906" w:h="16838"/>
      <w:pgMar w:top="28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3FE" w:rsidRDefault="004613FE" w:rsidP="0032105D">
      <w:r>
        <w:separator/>
      </w:r>
    </w:p>
  </w:endnote>
  <w:endnote w:type="continuationSeparator" w:id="0">
    <w:p w:rsidR="004613FE" w:rsidRDefault="004613FE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3FE" w:rsidRDefault="004613FE" w:rsidP="0032105D">
      <w:r>
        <w:separator/>
      </w:r>
    </w:p>
  </w:footnote>
  <w:footnote w:type="continuationSeparator" w:id="0">
    <w:p w:rsidR="004613FE" w:rsidRDefault="004613FE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A0" w:rsidRPr="00210A02" w:rsidRDefault="00011DA0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011DA0" w:rsidRDefault="00011DA0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1039C"/>
    <w:rsid w:val="00011DA0"/>
    <w:rsid w:val="0001215D"/>
    <w:rsid w:val="000130B8"/>
    <w:rsid w:val="0001390B"/>
    <w:rsid w:val="000155D1"/>
    <w:rsid w:val="0002164D"/>
    <w:rsid w:val="000225CE"/>
    <w:rsid w:val="00036FE4"/>
    <w:rsid w:val="00040A19"/>
    <w:rsid w:val="000522D2"/>
    <w:rsid w:val="000524A2"/>
    <w:rsid w:val="000531BF"/>
    <w:rsid w:val="00053B06"/>
    <w:rsid w:val="0005410D"/>
    <w:rsid w:val="00055163"/>
    <w:rsid w:val="00060846"/>
    <w:rsid w:val="00063FEB"/>
    <w:rsid w:val="0006597E"/>
    <w:rsid w:val="00066E57"/>
    <w:rsid w:val="00070301"/>
    <w:rsid w:val="000719CE"/>
    <w:rsid w:val="0007268F"/>
    <w:rsid w:val="00073CA4"/>
    <w:rsid w:val="0007769E"/>
    <w:rsid w:val="00077DE6"/>
    <w:rsid w:val="00083C0E"/>
    <w:rsid w:val="000849C6"/>
    <w:rsid w:val="000852FA"/>
    <w:rsid w:val="0008559E"/>
    <w:rsid w:val="00086D81"/>
    <w:rsid w:val="00090D72"/>
    <w:rsid w:val="00093BF9"/>
    <w:rsid w:val="000A0971"/>
    <w:rsid w:val="000A10DD"/>
    <w:rsid w:val="000A7CE6"/>
    <w:rsid w:val="000B68CB"/>
    <w:rsid w:val="000B7632"/>
    <w:rsid w:val="000C0C00"/>
    <w:rsid w:val="000C484A"/>
    <w:rsid w:val="000C5285"/>
    <w:rsid w:val="000C5374"/>
    <w:rsid w:val="000C740C"/>
    <w:rsid w:val="000D459D"/>
    <w:rsid w:val="000D57B5"/>
    <w:rsid w:val="000E0CA1"/>
    <w:rsid w:val="000E1BE3"/>
    <w:rsid w:val="000E5A61"/>
    <w:rsid w:val="000F057E"/>
    <w:rsid w:val="000F06CE"/>
    <w:rsid w:val="000F1051"/>
    <w:rsid w:val="000F2DF3"/>
    <w:rsid w:val="000F3DA7"/>
    <w:rsid w:val="000F3EB9"/>
    <w:rsid w:val="000F47AB"/>
    <w:rsid w:val="000F79B8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1D04"/>
    <w:rsid w:val="00121EC2"/>
    <w:rsid w:val="001237E8"/>
    <w:rsid w:val="001253D6"/>
    <w:rsid w:val="001303A4"/>
    <w:rsid w:val="00131D3F"/>
    <w:rsid w:val="00133318"/>
    <w:rsid w:val="00134FE9"/>
    <w:rsid w:val="0015270E"/>
    <w:rsid w:val="001543DF"/>
    <w:rsid w:val="00155A11"/>
    <w:rsid w:val="00156069"/>
    <w:rsid w:val="00156AD7"/>
    <w:rsid w:val="0016017B"/>
    <w:rsid w:val="00161310"/>
    <w:rsid w:val="0018106E"/>
    <w:rsid w:val="00181087"/>
    <w:rsid w:val="00185D74"/>
    <w:rsid w:val="00190B0E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E3A"/>
    <w:rsid w:val="0020149E"/>
    <w:rsid w:val="00210A02"/>
    <w:rsid w:val="002146FC"/>
    <w:rsid w:val="00216625"/>
    <w:rsid w:val="0022048C"/>
    <w:rsid w:val="00221E93"/>
    <w:rsid w:val="00221EBE"/>
    <w:rsid w:val="00227AB0"/>
    <w:rsid w:val="00230047"/>
    <w:rsid w:val="00230A63"/>
    <w:rsid w:val="0023309B"/>
    <w:rsid w:val="00236EB4"/>
    <w:rsid w:val="00243647"/>
    <w:rsid w:val="002471CC"/>
    <w:rsid w:val="0024750D"/>
    <w:rsid w:val="00251E67"/>
    <w:rsid w:val="00254195"/>
    <w:rsid w:val="00256BE7"/>
    <w:rsid w:val="002651DA"/>
    <w:rsid w:val="002709F0"/>
    <w:rsid w:val="002722D9"/>
    <w:rsid w:val="0027363F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EB6"/>
    <w:rsid w:val="002B24D4"/>
    <w:rsid w:val="002B72D9"/>
    <w:rsid w:val="002C034F"/>
    <w:rsid w:val="002C1B43"/>
    <w:rsid w:val="002C399B"/>
    <w:rsid w:val="002C3DEE"/>
    <w:rsid w:val="002C4A90"/>
    <w:rsid w:val="002C7423"/>
    <w:rsid w:val="002C79F4"/>
    <w:rsid w:val="002D37C7"/>
    <w:rsid w:val="002D6C32"/>
    <w:rsid w:val="002D7147"/>
    <w:rsid w:val="002E0091"/>
    <w:rsid w:val="002E293C"/>
    <w:rsid w:val="002E38C1"/>
    <w:rsid w:val="002E420F"/>
    <w:rsid w:val="002E7458"/>
    <w:rsid w:val="002F01F6"/>
    <w:rsid w:val="002F0B24"/>
    <w:rsid w:val="002F26BC"/>
    <w:rsid w:val="002F34C4"/>
    <w:rsid w:val="002F3A31"/>
    <w:rsid w:val="002F446C"/>
    <w:rsid w:val="0030006A"/>
    <w:rsid w:val="00306F0D"/>
    <w:rsid w:val="0031150D"/>
    <w:rsid w:val="00311DA2"/>
    <w:rsid w:val="003124B6"/>
    <w:rsid w:val="00312575"/>
    <w:rsid w:val="00313778"/>
    <w:rsid w:val="00314B4A"/>
    <w:rsid w:val="00315C0D"/>
    <w:rsid w:val="0031699A"/>
    <w:rsid w:val="003179C8"/>
    <w:rsid w:val="0032105D"/>
    <w:rsid w:val="00322D8D"/>
    <w:rsid w:val="00323402"/>
    <w:rsid w:val="00334320"/>
    <w:rsid w:val="00335A13"/>
    <w:rsid w:val="00337C7B"/>
    <w:rsid w:val="00341167"/>
    <w:rsid w:val="00350F6D"/>
    <w:rsid w:val="00353267"/>
    <w:rsid w:val="0035584E"/>
    <w:rsid w:val="003577BB"/>
    <w:rsid w:val="003663E6"/>
    <w:rsid w:val="00367001"/>
    <w:rsid w:val="00377C85"/>
    <w:rsid w:val="00382DEE"/>
    <w:rsid w:val="00384648"/>
    <w:rsid w:val="00384F1B"/>
    <w:rsid w:val="0039151A"/>
    <w:rsid w:val="00392C87"/>
    <w:rsid w:val="0039553A"/>
    <w:rsid w:val="00396BAC"/>
    <w:rsid w:val="003A1294"/>
    <w:rsid w:val="003A6E20"/>
    <w:rsid w:val="003B4D62"/>
    <w:rsid w:val="003B5052"/>
    <w:rsid w:val="003B626F"/>
    <w:rsid w:val="003B6910"/>
    <w:rsid w:val="003B6F77"/>
    <w:rsid w:val="003C07E5"/>
    <w:rsid w:val="003C7679"/>
    <w:rsid w:val="003D25A6"/>
    <w:rsid w:val="003D4F82"/>
    <w:rsid w:val="003D5CD2"/>
    <w:rsid w:val="003E6009"/>
    <w:rsid w:val="003E7EC3"/>
    <w:rsid w:val="003F2D80"/>
    <w:rsid w:val="003F2F2C"/>
    <w:rsid w:val="003F609C"/>
    <w:rsid w:val="00400789"/>
    <w:rsid w:val="004016EE"/>
    <w:rsid w:val="00402393"/>
    <w:rsid w:val="00405266"/>
    <w:rsid w:val="00405DCB"/>
    <w:rsid w:val="00406E6C"/>
    <w:rsid w:val="00410C62"/>
    <w:rsid w:val="004114EB"/>
    <w:rsid w:val="00411FDB"/>
    <w:rsid w:val="004218AF"/>
    <w:rsid w:val="00421FFD"/>
    <w:rsid w:val="00426D7D"/>
    <w:rsid w:val="00433063"/>
    <w:rsid w:val="004348E2"/>
    <w:rsid w:val="00434931"/>
    <w:rsid w:val="0043748B"/>
    <w:rsid w:val="00446009"/>
    <w:rsid w:val="0044769E"/>
    <w:rsid w:val="00452BF8"/>
    <w:rsid w:val="0045524E"/>
    <w:rsid w:val="00456985"/>
    <w:rsid w:val="00460703"/>
    <w:rsid w:val="004613FE"/>
    <w:rsid w:val="00470FB1"/>
    <w:rsid w:val="0048288A"/>
    <w:rsid w:val="00483C9C"/>
    <w:rsid w:val="00495C46"/>
    <w:rsid w:val="00497C4D"/>
    <w:rsid w:val="004A5FE5"/>
    <w:rsid w:val="004B4FF2"/>
    <w:rsid w:val="004B75DC"/>
    <w:rsid w:val="004B7BA7"/>
    <w:rsid w:val="004C443A"/>
    <w:rsid w:val="004C47FC"/>
    <w:rsid w:val="004D3DE2"/>
    <w:rsid w:val="004D4E08"/>
    <w:rsid w:val="004D74E3"/>
    <w:rsid w:val="004E1A46"/>
    <w:rsid w:val="004F0641"/>
    <w:rsid w:val="004F148F"/>
    <w:rsid w:val="004F1C2D"/>
    <w:rsid w:val="004F2130"/>
    <w:rsid w:val="00505F47"/>
    <w:rsid w:val="00507AAA"/>
    <w:rsid w:val="00507E1A"/>
    <w:rsid w:val="005118D0"/>
    <w:rsid w:val="00513E7A"/>
    <w:rsid w:val="00514377"/>
    <w:rsid w:val="00517B04"/>
    <w:rsid w:val="00517D2F"/>
    <w:rsid w:val="00523269"/>
    <w:rsid w:val="0054178D"/>
    <w:rsid w:val="00541E98"/>
    <w:rsid w:val="00542148"/>
    <w:rsid w:val="005449AA"/>
    <w:rsid w:val="00550187"/>
    <w:rsid w:val="00550547"/>
    <w:rsid w:val="005607D7"/>
    <w:rsid w:val="00565FB3"/>
    <w:rsid w:val="00566766"/>
    <w:rsid w:val="005716C8"/>
    <w:rsid w:val="005723F7"/>
    <w:rsid w:val="0057465D"/>
    <w:rsid w:val="0057660B"/>
    <w:rsid w:val="005809BE"/>
    <w:rsid w:val="005819D3"/>
    <w:rsid w:val="00583B62"/>
    <w:rsid w:val="005A2A8F"/>
    <w:rsid w:val="005A50F0"/>
    <w:rsid w:val="005A72CF"/>
    <w:rsid w:val="005B6B41"/>
    <w:rsid w:val="005C02F8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5297"/>
    <w:rsid w:val="005E52A0"/>
    <w:rsid w:val="005E5328"/>
    <w:rsid w:val="005E749B"/>
    <w:rsid w:val="005E75C5"/>
    <w:rsid w:val="005F2EB0"/>
    <w:rsid w:val="00601676"/>
    <w:rsid w:val="00603599"/>
    <w:rsid w:val="00606F54"/>
    <w:rsid w:val="00610073"/>
    <w:rsid w:val="00610282"/>
    <w:rsid w:val="006152CE"/>
    <w:rsid w:val="00620A05"/>
    <w:rsid w:val="00621C41"/>
    <w:rsid w:val="00622523"/>
    <w:rsid w:val="00625DEF"/>
    <w:rsid w:val="0062747B"/>
    <w:rsid w:val="00630906"/>
    <w:rsid w:val="00640E92"/>
    <w:rsid w:val="00651815"/>
    <w:rsid w:val="00656B68"/>
    <w:rsid w:val="0066074D"/>
    <w:rsid w:val="0066267C"/>
    <w:rsid w:val="00662E9A"/>
    <w:rsid w:val="006801AF"/>
    <w:rsid w:val="0068519D"/>
    <w:rsid w:val="00686171"/>
    <w:rsid w:val="00691404"/>
    <w:rsid w:val="00692403"/>
    <w:rsid w:val="0069283D"/>
    <w:rsid w:val="00696791"/>
    <w:rsid w:val="006A3FC7"/>
    <w:rsid w:val="006A69E6"/>
    <w:rsid w:val="006B35F1"/>
    <w:rsid w:val="006B363F"/>
    <w:rsid w:val="006B4F11"/>
    <w:rsid w:val="006B79FA"/>
    <w:rsid w:val="006C3A07"/>
    <w:rsid w:val="006C3FE1"/>
    <w:rsid w:val="006C4853"/>
    <w:rsid w:val="006C492B"/>
    <w:rsid w:val="006D3344"/>
    <w:rsid w:val="006D5778"/>
    <w:rsid w:val="006E17F5"/>
    <w:rsid w:val="006F182F"/>
    <w:rsid w:val="006F3536"/>
    <w:rsid w:val="006F614F"/>
    <w:rsid w:val="007006F8"/>
    <w:rsid w:val="00711322"/>
    <w:rsid w:val="00715E52"/>
    <w:rsid w:val="00717628"/>
    <w:rsid w:val="0071766A"/>
    <w:rsid w:val="00722241"/>
    <w:rsid w:val="00722456"/>
    <w:rsid w:val="00722BE9"/>
    <w:rsid w:val="00723BB4"/>
    <w:rsid w:val="00724C29"/>
    <w:rsid w:val="00724E63"/>
    <w:rsid w:val="00730249"/>
    <w:rsid w:val="00734785"/>
    <w:rsid w:val="007370FB"/>
    <w:rsid w:val="007439C4"/>
    <w:rsid w:val="0074718F"/>
    <w:rsid w:val="007529AC"/>
    <w:rsid w:val="00753B29"/>
    <w:rsid w:val="00761512"/>
    <w:rsid w:val="00766A10"/>
    <w:rsid w:val="007712C3"/>
    <w:rsid w:val="007716A8"/>
    <w:rsid w:val="00773334"/>
    <w:rsid w:val="00773E88"/>
    <w:rsid w:val="00776FBE"/>
    <w:rsid w:val="00786C75"/>
    <w:rsid w:val="00786E09"/>
    <w:rsid w:val="007938C9"/>
    <w:rsid w:val="00797747"/>
    <w:rsid w:val="007A0982"/>
    <w:rsid w:val="007A4907"/>
    <w:rsid w:val="007A5593"/>
    <w:rsid w:val="007A6D81"/>
    <w:rsid w:val="007B107B"/>
    <w:rsid w:val="007B1AA1"/>
    <w:rsid w:val="007B7EE5"/>
    <w:rsid w:val="007C27C7"/>
    <w:rsid w:val="007D0060"/>
    <w:rsid w:val="007D1DFA"/>
    <w:rsid w:val="007D591E"/>
    <w:rsid w:val="007D6C40"/>
    <w:rsid w:val="007E1382"/>
    <w:rsid w:val="007E42F8"/>
    <w:rsid w:val="007E54D4"/>
    <w:rsid w:val="007E6CF1"/>
    <w:rsid w:val="007E6FB0"/>
    <w:rsid w:val="007E7A66"/>
    <w:rsid w:val="007F47AE"/>
    <w:rsid w:val="008013D8"/>
    <w:rsid w:val="008029AF"/>
    <w:rsid w:val="00806136"/>
    <w:rsid w:val="0081114C"/>
    <w:rsid w:val="008258D7"/>
    <w:rsid w:val="0082779C"/>
    <w:rsid w:val="008278CF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6D6E"/>
    <w:rsid w:val="008D0029"/>
    <w:rsid w:val="008D146D"/>
    <w:rsid w:val="008E5B44"/>
    <w:rsid w:val="008E6BC7"/>
    <w:rsid w:val="008E7A33"/>
    <w:rsid w:val="008F03DA"/>
    <w:rsid w:val="008F1383"/>
    <w:rsid w:val="008F28FD"/>
    <w:rsid w:val="008F2E27"/>
    <w:rsid w:val="008F4279"/>
    <w:rsid w:val="00900937"/>
    <w:rsid w:val="00901F24"/>
    <w:rsid w:val="00902297"/>
    <w:rsid w:val="00902786"/>
    <w:rsid w:val="00914F58"/>
    <w:rsid w:val="0091783C"/>
    <w:rsid w:val="00920429"/>
    <w:rsid w:val="00921A4F"/>
    <w:rsid w:val="00927157"/>
    <w:rsid w:val="00930385"/>
    <w:rsid w:val="00932544"/>
    <w:rsid w:val="009330B1"/>
    <w:rsid w:val="0094099E"/>
    <w:rsid w:val="009414AF"/>
    <w:rsid w:val="00942A7D"/>
    <w:rsid w:val="00946FC0"/>
    <w:rsid w:val="00951115"/>
    <w:rsid w:val="0095228D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5208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6666"/>
    <w:rsid w:val="009B7DE8"/>
    <w:rsid w:val="009D2D95"/>
    <w:rsid w:val="009D3908"/>
    <w:rsid w:val="009D7756"/>
    <w:rsid w:val="009E352C"/>
    <w:rsid w:val="009E3D8E"/>
    <w:rsid w:val="009F12B7"/>
    <w:rsid w:val="009F373A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42783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75B05"/>
    <w:rsid w:val="00A81E6B"/>
    <w:rsid w:val="00A8262E"/>
    <w:rsid w:val="00A84FEC"/>
    <w:rsid w:val="00A8528A"/>
    <w:rsid w:val="00A93EF6"/>
    <w:rsid w:val="00A976E1"/>
    <w:rsid w:val="00AA4384"/>
    <w:rsid w:val="00AB24B6"/>
    <w:rsid w:val="00AB2AF5"/>
    <w:rsid w:val="00AB4841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72FC"/>
    <w:rsid w:val="00AE7ECF"/>
    <w:rsid w:val="00AF555A"/>
    <w:rsid w:val="00AF6210"/>
    <w:rsid w:val="00AF732E"/>
    <w:rsid w:val="00B01971"/>
    <w:rsid w:val="00B0626D"/>
    <w:rsid w:val="00B07299"/>
    <w:rsid w:val="00B10E32"/>
    <w:rsid w:val="00B1121A"/>
    <w:rsid w:val="00B12471"/>
    <w:rsid w:val="00B12A18"/>
    <w:rsid w:val="00B12BB7"/>
    <w:rsid w:val="00B16EBF"/>
    <w:rsid w:val="00B17067"/>
    <w:rsid w:val="00B17A11"/>
    <w:rsid w:val="00B20FC1"/>
    <w:rsid w:val="00B25D98"/>
    <w:rsid w:val="00B26AF5"/>
    <w:rsid w:val="00B33F59"/>
    <w:rsid w:val="00B36352"/>
    <w:rsid w:val="00B40727"/>
    <w:rsid w:val="00B40D59"/>
    <w:rsid w:val="00B41D66"/>
    <w:rsid w:val="00B500ED"/>
    <w:rsid w:val="00B54471"/>
    <w:rsid w:val="00B557BE"/>
    <w:rsid w:val="00B55925"/>
    <w:rsid w:val="00B56A9B"/>
    <w:rsid w:val="00B56D61"/>
    <w:rsid w:val="00B611D8"/>
    <w:rsid w:val="00B63F06"/>
    <w:rsid w:val="00B65DED"/>
    <w:rsid w:val="00B70EF1"/>
    <w:rsid w:val="00B729C7"/>
    <w:rsid w:val="00B74BBF"/>
    <w:rsid w:val="00B76FA4"/>
    <w:rsid w:val="00B77991"/>
    <w:rsid w:val="00B801BA"/>
    <w:rsid w:val="00B81179"/>
    <w:rsid w:val="00B835BF"/>
    <w:rsid w:val="00B83867"/>
    <w:rsid w:val="00B8504C"/>
    <w:rsid w:val="00B8555A"/>
    <w:rsid w:val="00B925DA"/>
    <w:rsid w:val="00B928C2"/>
    <w:rsid w:val="00B93A10"/>
    <w:rsid w:val="00B95683"/>
    <w:rsid w:val="00B96BE5"/>
    <w:rsid w:val="00BA1926"/>
    <w:rsid w:val="00BA51F0"/>
    <w:rsid w:val="00BA6C85"/>
    <w:rsid w:val="00BB09C2"/>
    <w:rsid w:val="00BB3FE8"/>
    <w:rsid w:val="00BB4193"/>
    <w:rsid w:val="00BB5ED2"/>
    <w:rsid w:val="00BC0F98"/>
    <w:rsid w:val="00BC37F9"/>
    <w:rsid w:val="00BC60C1"/>
    <w:rsid w:val="00BC6695"/>
    <w:rsid w:val="00BC7C8A"/>
    <w:rsid w:val="00BD158C"/>
    <w:rsid w:val="00BE0983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A06"/>
    <w:rsid w:val="00C03E9C"/>
    <w:rsid w:val="00C06236"/>
    <w:rsid w:val="00C11A15"/>
    <w:rsid w:val="00C121DA"/>
    <w:rsid w:val="00C14989"/>
    <w:rsid w:val="00C15651"/>
    <w:rsid w:val="00C16382"/>
    <w:rsid w:val="00C22AC9"/>
    <w:rsid w:val="00C23639"/>
    <w:rsid w:val="00C242DC"/>
    <w:rsid w:val="00C30624"/>
    <w:rsid w:val="00C338EB"/>
    <w:rsid w:val="00C35DBA"/>
    <w:rsid w:val="00C373D2"/>
    <w:rsid w:val="00C45301"/>
    <w:rsid w:val="00C466F8"/>
    <w:rsid w:val="00C4731C"/>
    <w:rsid w:val="00C47C7D"/>
    <w:rsid w:val="00C54AD1"/>
    <w:rsid w:val="00C55293"/>
    <w:rsid w:val="00C55620"/>
    <w:rsid w:val="00C55F35"/>
    <w:rsid w:val="00C65482"/>
    <w:rsid w:val="00C70EFF"/>
    <w:rsid w:val="00C71FEC"/>
    <w:rsid w:val="00C849AD"/>
    <w:rsid w:val="00C8598D"/>
    <w:rsid w:val="00C86323"/>
    <w:rsid w:val="00C92D74"/>
    <w:rsid w:val="00C9533F"/>
    <w:rsid w:val="00CA2D96"/>
    <w:rsid w:val="00CA40D6"/>
    <w:rsid w:val="00CA47B2"/>
    <w:rsid w:val="00CA7585"/>
    <w:rsid w:val="00CB5C05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71D5"/>
    <w:rsid w:val="00D076BD"/>
    <w:rsid w:val="00D108AC"/>
    <w:rsid w:val="00D1099E"/>
    <w:rsid w:val="00D1349A"/>
    <w:rsid w:val="00D15BE1"/>
    <w:rsid w:val="00D165A4"/>
    <w:rsid w:val="00D233B0"/>
    <w:rsid w:val="00D25463"/>
    <w:rsid w:val="00D3004D"/>
    <w:rsid w:val="00D31A3B"/>
    <w:rsid w:val="00D36302"/>
    <w:rsid w:val="00D368BB"/>
    <w:rsid w:val="00D46F9E"/>
    <w:rsid w:val="00D52C04"/>
    <w:rsid w:val="00D617D5"/>
    <w:rsid w:val="00D66681"/>
    <w:rsid w:val="00D71B81"/>
    <w:rsid w:val="00D816E6"/>
    <w:rsid w:val="00D8310D"/>
    <w:rsid w:val="00D8354B"/>
    <w:rsid w:val="00D85038"/>
    <w:rsid w:val="00D85709"/>
    <w:rsid w:val="00D86E3D"/>
    <w:rsid w:val="00D90758"/>
    <w:rsid w:val="00D90A77"/>
    <w:rsid w:val="00D911C2"/>
    <w:rsid w:val="00D92A1D"/>
    <w:rsid w:val="00D92DDE"/>
    <w:rsid w:val="00DA6A85"/>
    <w:rsid w:val="00DA6CAC"/>
    <w:rsid w:val="00DB0216"/>
    <w:rsid w:val="00DB17A3"/>
    <w:rsid w:val="00DB25DE"/>
    <w:rsid w:val="00DB67CC"/>
    <w:rsid w:val="00DC3916"/>
    <w:rsid w:val="00DC4015"/>
    <w:rsid w:val="00DC4B18"/>
    <w:rsid w:val="00DC6A5B"/>
    <w:rsid w:val="00DC74D6"/>
    <w:rsid w:val="00DD268A"/>
    <w:rsid w:val="00DD2CFE"/>
    <w:rsid w:val="00DD500F"/>
    <w:rsid w:val="00DD650A"/>
    <w:rsid w:val="00DE1F18"/>
    <w:rsid w:val="00E14C28"/>
    <w:rsid w:val="00E1717D"/>
    <w:rsid w:val="00E24D42"/>
    <w:rsid w:val="00E36ACD"/>
    <w:rsid w:val="00E44B51"/>
    <w:rsid w:val="00E516E8"/>
    <w:rsid w:val="00E53358"/>
    <w:rsid w:val="00E57D58"/>
    <w:rsid w:val="00E648A2"/>
    <w:rsid w:val="00E751CE"/>
    <w:rsid w:val="00E763CC"/>
    <w:rsid w:val="00E83E8C"/>
    <w:rsid w:val="00E860E1"/>
    <w:rsid w:val="00E86D4D"/>
    <w:rsid w:val="00E931B6"/>
    <w:rsid w:val="00E95AF2"/>
    <w:rsid w:val="00EA018E"/>
    <w:rsid w:val="00EA0FF1"/>
    <w:rsid w:val="00EA34C9"/>
    <w:rsid w:val="00EA3C9B"/>
    <w:rsid w:val="00EA5A12"/>
    <w:rsid w:val="00EB2FE5"/>
    <w:rsid w:val="00EB3335"/>
    <w:rsid w:val="00EB3810"/>
    <w:rsid w:val="00EB47D8"/>
    <w:rsid w:val="00EC12B5"/>
    <w:rsid w:val="00EC5BFF"/>
    <w:rsid w:val="00ED01ED"/>
    <w:rsid w:val="00ED4950"/>
    <w:rsid w:val="00ED4EFF"/>
    <w:rsid w:val="00ED5B9D"/>
    <w:rsid w:val="00ED7039"/>
    <w:rsid w:val="00ED7614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1E70"/>
    <w:rsid w:val="00F045FD"/>
    <w:rsid w:val="00F0594B"/>
    <w:rsid w:val="00F11FA3"/>
    <w:rsid w:val="00F136B6"/>
    <w:rsid w:val="00F24A92"/>
    <w:rsid w:val="00F42A98"/>
    <w:rsid w:val="00F4641C"/>
    <w:rsid w:val="00F51D61"/>
    <w:rsid w:val="00F51E0E"/>
    <w:rsid w:val="00F557FF"/>
    <w:rsid w:val="00F61160"/>
    <w:rsid w:val="00F64A31"/>
    <w:rsid w:val="00F657EC"/>
    <w:rsid w:val="00F66358"/>
    <w:rsid w:val="00F665B3"/>
    <w:rsid w:val="00F756C9"/>
    <w:rsid w:val="00F80353"/>
    <w:rsid w:val="00F81D30"/>
    <w:rsid w:val="00F82ED0"/>
    <w:rsid w:val="00F90194"/>
    <w:rsid w:val="00F960B9"/>
    <w:rsid w:val="00F97B35"/>
    <w:rsid w:val="00FA4559"/>
    <w:rsid w:val="00FA471E"/>
    <w:rsid w:val="00FA54C6"/>
    <w:rsid w:val="00FB3124"/>
    <w:rsid w:val="00FB6AA8"/>
    <w:rsid w:val="00FB7D4B"/>
    <w:rsid w:val="00FC2CB7"/>
    <w:rsid w:val="00FC39AD"/>
    <w:rsid w:val="00FC661E"/>
    <w:rsid w:val="00FD0297"/>
    <w:rsid w:val="00FD7EB3"/>
    <w:rsid w:val="00FF01AB"/>
    <w:rsid w:val="00FF233B"/>
    <w:rsid w:val="00FF3D9B"/>
    <w:rsid w:val="00FF3E33"/>
    <w:rsid w:val="00FF5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8852A-F2DD-404E-9AC1-CA3E38773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rada3</cp:lastModifiedBy>
  <cp:revision>26</cp:revision>
  <cp:lastPrinted>2025-12-22T13:41:00Z</cp:lastPrinted>
  <dcterms:created xsi:type="dcterms:W3CDTF">2025-08-22T10:09:00Z</dcterms:created>
  <dcterms:modified xsi:type="dcterms:W3CDTF">2026-07-28T12:24:00Z</dcterms:modified>
</cp:coreProperties>
</file>