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2790103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B41EDF">
        <w:rPr>
          <w:b/>
          <w:bCs/>
          <w:sz w:val="32"/>
          <w:szCs w:val="32"/>
        </w:rPr>
        <w:t>4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9E1AD9" w:rsidRDefault="00F857D5" w:rsidP="00D90758">
      <w:pPr>
        <w:jc w:val="both"/>
        <w:rPr>
          <w:b/>
          <w:sz w:val="32"/>
          <w:szCs w:val="32"/>
        </w:rPr>
      </w:pPr>
      <w:r w:rsidRPr="009E1AD9">
        <w:rPr>
          <w:b/>
          <w:sz w:val="32"/>
          <w:szCs w:val="32"/>
        </w:rPr>
        <w:t xml:space="preserve"> </w:t>
      </w:r>
      <w:r w:rsidR="00A80382" w:rsidRPr="009E1AD9">
        <w:rPr>
          <w:b/>
          <w:sz w:val="32"/>
          <w:szCs w:val="32"/>
        </w:rPr>
        <w:t>29.09.2026</w:t>
      </w:r>
      <w:r w:rsidR="00BB0001" w:rsidRPr="009E1AD9">
        <w:rPr>
          <w:b/>
          <w:sz w:val="32"/>
          <w:szCs w:val="32"/>
        </w:rPr>
        <w:t xml:space="preserve"> </w:t>
      </w:r>
      <w:r w:rsidR="00BB0001" w:rsidRPr="009E1AD9">
        <w:rPr>
          <w:b/>
          <w:sz w:val="32"/>
          <w:szCs w:val="32"/>
        </w:rPr>
        <w:tab/>
      </w:r>
      <w:r w:rsidR="00BB0001" w:rsidRPr="009E1AD9">
        <w:rPr>
          <w:b/>
          <w:sz w:val="32"/>
          <w:szCs w:val="32"/>
        </w:rPr>
        <w:tab/>
      </w:r>
      <w:r w:rsidR="00BB0001" w:rsidRPr="009E1AD9">
        <w:rPr>
          <w:b/>
          <w:sz w:val="32"/>
          <w:szCs w:val="32"/>
        </w:rPr>
        <w:tab/>
      </w:r>
      <w:r w:rsidR="00BB0001" w:rsidRPr="009E1AD9">
        <w:rPr>
          <w:b/>
          <w:sz w:val="32"/>
          <w:szCs w:val="32"/>
        </w:rPr>
        <w:tab/>
        <w:t xml:space="preserve">                            </w:t>
      </w:r>
      <w:r w:rsidR="00B41EDF" w:rsidRPr="009E1AD9">
        <w:rPr>
          <w:b/>
          <w:sz w:val="32"/>
          <w:szCs w:val="32"/>
        </w:rPr>
        <w:t xml:space="preserve">  </w:t>
      </w:r>
      <w:r w:rsidR="009E1AD9">
        <w:rPr>
          <w:b/>
          <w:sz w:val="32"/>
          <w:szCs w:val="32"/>
        </w:rPr>
        <w:tab/>
      </w:r>
      <w:r w:rsidR="00A80382" w:rsidRPr="009E1AD9">
        <w:rPr>
          <w:b/>
          <w:sz w:val="32"/>
          <w:szCs w:val="32"/>
        </w:rPr>
        <w:t>№ 2656-74/VIII</w:t>
      </w:r>
      <w:r w:rsidR="00B41EDF" w:rsidRPr="009E1AD9">
        <w:rPr>
          <w:b/>
          <w:sz w:val="32"/>
          <w:szCs w:val="32"/>
        </w:rPr>
        <w:t xml:space="preserve"> </w:t>
      </w:r>
    </w:p>
    <w:p w:rsidR="00AE7ECF" w:rsidRPr="009D0308" w:rsidRDefault="00AE7ECF" w:rsidP="00D90758">
      <w:pPr>
        <w:jc w:val="both"/>
        <w:rPr>
          <w:sz w:val="16"/>
          <w:szCs w:val="16"/>
        </w:rPr>
      </w:pPr>
    </w:p>
    <w:p w:rsidR="00ED63BA" w:rsidRPr="00C91916" w:rsidRDefault="00AE7ECF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 xml:space="preserve">Про надання згоди на </w:t>
      </w:r>
      <w:r w:rsidR="00ED63BA" w:rsidRPr="00C91916">
        <w:rPr>
          <w:sz w:val="26"/>
          <w:szCs w:val="26"/>
        </w:rPr>
        <w:t xml:space="preserve">прийняття </w:t>
      </w:r>
    </w:p>
    <w:p w:rsidR="00711322" w:rsidRPr="00007D9B" w:rsidRDefault="00ED63BA" w:rsidP="002060E8">
      <w:pPr>
        <w:rPr>
          <w:sz w:val="26"/>
          <w:szCs w:val="26"/>
        </w:rPr>
      </w:pPr>
      <w:r w:rsidRPr="00C91916">
        <w:rPr>
          <w:sz w:val="26"/>
          <w:szCs w:val="26"/>
        </w:rPr>
        <w:t>у комунальну власність</w:t>
      </w:r>
      <w:r w:rsidR="00FF5FBE" w:rsidRPr="00C91916">
        <w:rPr>
          <w:sz w:val="26"/>
          <w:szCs w:val="26"/>
        </w:rPr>
        <w:t xml:space="preserve"> </w:t>
      </w:r>
      <w:r w:rsidR="000C78C3">
        <w:rPr>
          <w:sz w:val="26"/>
          <w:szCs w:val="26"/>
        </w:rPr>
        <w:t>реле захисту</w:t>
      </w:r>
      <w:r w:rsidR="00846525">
        <w:rPr>
          <w:sz w:val="26"/>
          <w:szCs w:val="26"/>
        </w:rPr>
        <w:t xml:space="preserve"> </w:t>
      </w:r>
      <w:r w:rsidR="00E75C5D" w:rsidRPr="00C91916">
        <w:rPr>
          <w:rFonts w:eastAsia="Bookman Old Style"/>
          <w:sz w:val="26"/>
          <w:szCs w:val="26"/>
        </w:rPr>
        <w:t xml:space="preserve"> </w:t>
      </w:r>
    </w:p>
    <w:p w:rsidR="00421FFD" w:rsidRPr="00C91916" w:rsidRDefault="00421FFD" w:rsidP="00711322">
      <w:pPr>
        <w:rPr>
          <w:color w:val="000000" w:themeColor="text1"/>
          <w:sz w:val="16"/>
          <w:szCs w:val="16"/>
        </w:rPr>
      </w:pPr>
    </w:p>
    <w:p w:rsidR="00A976E1" w:rsidRPr="00C91916" w:rsidRDefault="00A976E1" w:rsidP="00A976E1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</w:rPr>
        <w:t>Відповідно до ст. 19 Конституції України, ст. 26, 59</w:t>
      </w:r>
      <w:r w:rsidR="00120611" w:rsidRPr="00C91916">
        <w:rPr>
          <w:sz w:val="26"/>
          <w:szCs w:val="26"/>
        </w:rPr>
        <w:t>, 60</w:t>
      </w:r>
      <w:r w:rsidRPr="00C91916">
        <w:rPr>
          <w:sz w:val="26"/>
          <w:szCs w:val="26"/>
        </w:rPr>
        <w:t xml:space="preserve"> Закону України </w:t>
      </w:r>
      <w:proofErr w:type="spellStart"/>
      <w:r w:rsidRPr="00C91916">
        <w:rPr>
          <w:sz w:val="26"/>
          <w:szCs w:val="26"/>
        </w:rPr>
        <w:t>“Про</w:t>
      </w:r>
      <w:proofErr w:type="spellEnd"/>
      <w:r w:rsidRPr="00C91916">
        <w:rPr>
          <w:sz w:val="26"/>
          <w:szCs w:val="26"/>
        </w:rPr>
        <w:t xml:space="preserve"> місцеве самоврядування в </w:t>
      </w:r>
      <w:proofErr w:type="spellStart"/>
      <w:r w:rsidRPr="00C91916">
        <w:rPr>
          <w:sz w:val="26"/>
          <w:szCs w:val="26"/>
        </w:rPr>
        <w:t>Україніˮ</w:t>
      </w:r>
      <w:proofErr w:type="spellEnd"/>
      <w:r w:rsidRPr="00C91916">
        <w:rPr>
          <w:sz w:val="26"/>
          <w:szCs w:val="26"/>
        </w:rPr>
        <w:t xml:space="preserve">, </w:t>
      </w:r>
      <w:r w:rsidR="00120611" w:rsidRPr="00C91916">
        <w:rPr>
          <w:sz w:val="26"/>
          <w:szCs w:val="26"/>
        </w:rPr>
        <w:t xml:space="preserve">Закону України </w:t>
      </w:r>
      <w:proofErr w:type="spellStart"/>
      <w:r w:rsidR="00120611" w:rsidRPr="00C91916">
        <w:rPr>
          <w:sz w:val="26"/>
          <w:szCs w:val="26"/>
        </w:rPr>
        <w:t>“</w:t>
      </w:r>
      <w:r w:rsidR="00BE1501" w:rsidRPr="00C91916">
        <w:rPr>
          <w:sz w:val="26"/>
          <w:szCs w:val="26"/>
        </w:rPr>
        <w:t>Про</w:t>
      </w:r>
      <w:proofErr w:type="spellEnd"/>
      <w:r w:rsidR="00BE1501" w:rsidRPr="00C91916">
        <w:rPr>
          <w:sz w:val="26"/>
          <w:szCs w:val="26"/>
        </w:rPr>
        <w:t xml:space="preserve"> гуманітарну </w:t>
      </w:r>
      <w:proofErr w:type="spellStart"/>
      <w:r w:rsidR="00BE1501" w:rsidRPr="00C91916">
        <w:rPr>
          <w:sz w:val="26"/>
          <w:szCs w:val="26"/>
        </w:rPr>
        <w:t>допомогуˮ</w:t>
      </w:r>
      <w:proofErr w:type="spellEnd"/>
      <w:r w:rsidR="00BE1501" w:rsidRPr="00C91916">
        <w:rPr>
          <w:sz w:val="26"/>
          <w:szCs w:val="26"/>
        </w:rPr>
        <w:t>,</w:t>
      </w:r>
      <w:r w:rsidR="00622A2A">
        <w:rPr>
          <w:sz w:val="26"/>
          <w:szCs w:val="26"/>
        </w:rPr>
        <w:t xml:space="preserve"> Закону України </w:t>
      </w:r>
      <w:proofErr w:type="spellStart"/>
      <w:r w:rsidR="001F095E">
        <w:rPr>
          <w:sz w:val="26"/>
          <w:szCs w:val="26"/>
        </w:rPr>
        <w:t>“</w:t>
      </w:r>
      <w:r w:rsidR="00622A2A">
        <w:rPr>
          <w:sz w:val="26"/>
          <w:szCs w:val="26"/>
        </w:rPr>
        <w:t>Про</w:t>
      </w:r>
      <w:proofErr w:type="spellEnd"/>
      <w:r w:rsidR="00622A2A">
        <w:rPr>
          <w:sz w:val="26"/>
          <w:szCs w:val="26"/>
        </w:rPr>
        <w:t xml:space="preserve"> благодійну діяльність та благодійні </w:t>
      </w:r>
      <w:proofErr w:type="spellStart"/>
      <w:r w:rsidR="00622A2A">
        <w:rPr>
          <w:sz w:val="26"/>
          <w:szCs w:val="26"/>
        </w:rPr>
        <w:t>організації</w:t>
      </w:r>
      <w:r w:rsidR="001F095E">
        <w:rPr>
          <w:sz w:val="26"/>
          <w:szCs w:val="26"/>
        </w:rPr>
        <w:t>ˮ</w:t>
      </w:r>
      <w:proofErr w:type="spellEnd"/>
      <w:r w:rsidR="00622A2A">
        <w:rPr>
          <w:sz w:val="26"/>
          <w:szCs w:val="26"/>
        </w:rPr>
        <w:t xml:space="preserve">, </w:t>
      </w:r>
      <w:r w:rsidR="001F095E">
        <w:rPr>
          <w:sz w:val="26"/>
          <w:szCs w:val="26"/>
        </w:rPr>
        <w:t>д</w:t>
      </w:r>
      <w:r w:rsidR="00F621FE">
        <w:rPr>
          <w:sz w:val="26"/>
          <w:szCs w:val="26"/>
        </w:rPr>
        <w:t xml:space="preserve">оговору </w:t>
      </w:r>
      <w:r w:rsidR="00B10719">
        <w:rPr>
          <w:sz w:val="26"/>
          <w:szCs w:val="26"/>
        </w:rPr>
        <w:t xml:space="preserve">про надання гуманітарної допомоги між ГО </w:t>
      </w:r>
      <w:r w:rsidR="001F095E">
        <w:rPr>
          <w:sz w:val="26"/>
          <w:szCs w:val="26"/>
        </w:rPr>
        <w:t>“</w:t>
      </w:r>
      <w:r w:rsidR="00B10719">
        <w:rPr>
          <w:sz w:val="26"/>
          <w:szCs w:val="26"/>
        </w:rPr>
        <w:t>ГОУЛОКАЛ</w:t>
      </w:r>
      <w:r w:rsidR="001F095E">
        <w:rPr>
          <w:sz w:val="26"/>
          <w:szCs w:val="26"/>
        </w:rPr>
        <w:t>ˮ</w:t>
      </w:r>
      <w:r w:rsidR="00F621FE">
        <w:rPr>
          <w:rFonts w:eastAsia="Bookman Old Style"/>
          <w:sz w:val="26"/>
          <w:szCs w:val="26"/>
        </w:rPr>
        <w:t xml:space="preserve"> та Павлоградською міською радою</w:t>
      </w:r>
      <w:r w:rsidR="00E845F9" w:rsidRPr="00C91916">
        <w:rPr>
          <w:sz w:val="26"/>
          <w:szCs w:val="26"/>
        </w:rPr>
        <w:t>,</w:t>
      </w:r>
      <w:r w:rsidR="00F73E3F">
        <w:rPr>
          <w:sz w:val="26"/>
          <w:szCs w:val="26"/>
        </w:rPr>
        <w:t xml:space="preserve"> Павлоградська місь</w:t>
      </w:r>
      <w:r w:rsidR="00BC5F7D">
        <w:rPr>
          <w:sz w:val="26"/>
          <w:szCs w:val="26"/>
        </w:rPr>
        <w:t>к</w:t>
      </w:r>
      <w:r w:rsidR="00F73E3F">
        <w:rPr>
          <w:sz w:val="26"/>
          <w:szCs w:val="26"/>
        </w:rPr>
        <w:t>а рада</w:t>
      </w:r>
    </w:p>
    <w:p w:rsidR="00D36302" w:rsidRPr="00C91916" w:rsidRDefault="00D36302" w:rsidP="00BB5ED2">
      <w:pPr>
        <w:jc w:val="center"/>
        <w:rPr>
          <w:sz w:val="26"/>
          <w:szCs w:val="26"/>
        </w:rPr>
      </w:pPr>
      <w:r w:rsidRPr="00C91916">
        <w:rPr>
          <w:sz w:val="26"/>
          <w:szCs w:val="26"/>
        </w:rPr>
        <w:t>ВИРІШИЛА:</w:t>
      </w:r>
    </w:p>
    <w:p w:rsidR="00921A4F" w:rsidRPr="00C91916" w:rsidRDefault="00921A4F" w:rsidP="00BB5ED2">
      <w:pPr>
        <w:ind w:firstLine="709"/>
        <w:jc w:val="center"/>
        <w:rPr>
          <w:sz w:val="16"/>
          <w:szCs w:val="16"/>
        </w:rPr>
      </w:pPr>
    </w:p>
    <w:p w:rsidR="00DC6A5B" w:rsidRPr="000D5414" w:rsidRDefault="00483290" w:rsidP="00DD7418">
      <w:pPr>
        <w:ind w:firstLine="709"/>
        <w:jc w:val="both"/>
        <w:rPr>
          <w:sz w:val="26"/>
          <w:szCs w:val="26"/>
        </w:rPr>
      </w:pPr>
      <w:r w:rsidRPr="00C91916">
        <w:rPr>
          <w:rFonts w:eastAsia="Bookman Old Style"/>
          <w:sz w:val="26"/>
          <w:szCs w:val="26"/>
        </w:rPr>
        <w:t xml:space="preserve">1. </w:t>
      </w:r>
      <w:r w:rsidR="00E94215" w:rsidRPr="00C91916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="006D46D1" w:rsidRPr="00C91916">
        <w:rPr>
          <w:rFonts w:eastAsia="Bookman Old Style"/>
          <w:sz w:val="26"/>
          <w:szCs w:val="26"/>
        </w:rPr>
        <w:t>у комунальну власність Павлоградської</w:t>
      </w:r>
      <w:r w:rsidR="009B58D4" w:rsidRPr="00C91916">
        <w:rPr>
          <w:rFonts w:eastAsia="Bookman Old Style"/>
          <w:sz w:val="26"/>
          <w:szCs w:val="26"/>
        </w:rPr>
        <w:t xml:space="preserve"> міської територіальної громади для Комунального підприємства </w:t>
      </w:r>
      <w:r w:rsidR="00F62030" w:rsidRPr="00C91916">
        <w:rPr>
          <w:rFonts w:eastAsia="Bookman Old Style"/>
          <w:sz w:val="26"/>
          <w:szCs w:val="26"/>
        </w:rPr>
        <w:t>“</w:t>
      </w:r>
      <w:r w:rsidR="005B37BF" w:rsidRPr="00C91916">
        <w:rPr>
          <w:rFonts w:eastAsia="Bookman Old Style"/>
          <w:sz w:val="26"/>
          <w:szCs w:val="26"/>
        </w:rPr>
        <w:t>ПАВЛОГРАДТРАНСЕНЕРГО</w:t>
      </w:r>
      <w:r w:rsidR="00F62030" w:rsidRPr="00C91916">
        <w:rPr>
          <w:rFonts w:eastAsia="Bookman Old Style"/>
          <w:sz w:val="26"/>
          <w:szCs w:val="26"/>
        </w:rPr>
        <w:t>ˮ</w:t>
      </w:r>
      <w:r w:rsidR="00972F55" w:rsidRPr="00C91916">
        <w:rPr>
          <w:rFonts w:eastAsia="Bookman Old Style"/>
          <w:sz w:val="26"/>
          <w:szCs w:val="26"/>
        </w:rPr>
        <w:t xml:space="preserve"> </w:t>
      </w:r>
      <w:r w:rsidR="00F62030" w:rsidRPr="00C91916">
        <w:rPr>
          <w:rFonts w:eastAsia="Bookman Old Style"/>
          <w:sz w:val="26"/>
          <w:szCs w:val="26"/>
        </w:rPr>
        <w:t>Павлоградської міської ради</w:t>
      </w:r>
      <w:r w:rsidR="005B37BF" w:rsidRPr="00C91916">
        <w:rPr>
          <w:rFonts w:eastAsia="Bookman Old Style"/>
          <w:sz w:val="26"/>
          <w:szCs w:val="26"/>
        </w:rPr>
        <w:t xml:space="preserve"> </w:t>
      </w:r>
      <w:r w:rsidR="000E2E1E">
        <w:rPr>
          <w:rFonts w:eastAsia="Bookman Old Style"/>
          <w:sz w:val="26"/>
          <w:szCs w:val="26"/>
        </w:rPr>
        <w:t>реле захисту</w:t>
      </w:r>
      <w:r w:rsidR="00622A2A">
        <w:rPr>
          <w:rFonts w:eastAsia="Bookman Old Style"/>
          <w:sz w:val="26"/>
          <w:szCs w:val="26"/>
        </w:rPr>
        <w:t xml:space="preserve"> </w:t>
      </w:r>
      <w:r w:rsidR="00622A2A">
        <w:rPr>
          <w:rFonts w:eastAsia="Bookman Old Style"/>
          <w:sz w:val="26"/>
          <w:szCs w:val="26"/>
          <w:lang w:val="en-US"/>
        </w:rPr>
        <w:t>RN</w:t>
      </w:r>
      <w:r w:rsidR="00622A2A" w:rsidRPr="00622A2A">
        <w:rPr>
          <w:rFonts w:eastAsia="Bookman Old Style"/>
          <w:sz w:val="26"/>
          <w:szCs w:val="26"/>
        </w:rPr>
        <w:t>1</w:t>
      </w:r>
      <w:r w:rsidR="00622A2A">
        <w:rPr>
          <w:rFonts w:eastAsia="Bookman Old Style"/>
          <w:sz w:val="26"/>
          <w:szCs w:val="26"/>
          <w:lang w:val="en-US"/>
        </w:rPr>
        <w:t>b</w:t>
      </w:r>
      <w:r w:rsidR="00622A2A" w:rsidRPr="00622A2A">
        <w:rPr>
          <w:rFonts w:eastAsia="Bookman Old Style"/>
          <w:sz w:val="26"/>
          <w:szCs w:val="26"/>
        </w:rPr>
        <w:t xml:space="preserve"> </w:t>
      </w:r>
      <w:r w:rsidR="00622A2A">
        <w:rPr>
          <w:rFonts w:eastAsia="Bookman Old Style"/>
          <w:sz w:val="26"/>
          <w:szCs w:val="26"/>
        </w:rPr>
        <w:t>в кількості</w:t>
      </w:r>
      <w:r w:rsidR="000E2E1E">
        <w:rPr>
          <w:rFonts w:eastAsia="Bookman Old Style"/>
          <w:sz w:val="26"/>
          <w:szCs w:val="26"/>
        </w:rPr>
        <w:t xml:space="preserve"> </w:t>
      </w:r>
      <w:r w:rsidR="00622A2A">
        <w:rPr>
          <w:rFonts w:eastAsia="Bookman Old Style"/>
          <w:sz w:val="26"/>
          <w:szCs w:val="26"/>
        </w:rPr>
        <w:t>5 штук</w:t>
      </w:r>
      <w:r w:rsidR="000C78C3">
        <w:rPr>
          <w:rFonts w:eastAsia="Bookman Old Style"/>
          <w:sz w:val="26"/>
          <w:szCs w:val="26"/>
        </w:rPr>
        <w:t xml:space="preserve"> (вживаних)</w:t>
      </w:r>
      <w:r w:rsidR="00622A2A">
        <w:rPr>
          <w:rFonts w:eastAsia="Bookman Old Style"/>
          <w:sz w:val="26"/>
          <w:szCs w:val="26"/>
        </w:rPr>
        <w:t xml:space="preserve"> загальною вартістю 500 євро, </w:t>
      </w:r>
      <w:r w:rsidR="006027E0">
        <w:rPr>
          <w:rFonts w:eastAsia="Bookman Old Style"/>
          <w:sz w:val="26"/>
          <w:szCs w:val="26"/>
        </w:rPr>
        <w:t xml:space="preserve">що </w:t>
      </w:r>
      <w:r w:rsidR="00622A2A">
        <w:rPr>
          <w:rFonts w:eastAsia="Bookman Old Style"/>
          <w:sz w:val="26"/>
          <w:szCs w:val="26"/>
        </w:rPr>
        <w:t>за курсом НБУ станом</w:t>
      </w:r>
      <w:r w:rsidR="000C78C3">
        <w:rPr>
          <w:rFonts w:eastAsia="Bookman Old Style"/>
          <w:sz w:val="26"/>
          <w:szCs w:val="26"/>
        </w:rPr>
        <w:t xml:space="preserve"> на 22.06.2026</w:t>
      </w:r>
      <w:r w:rsidR="006027E0">
        <w:rPr>
          <w:rFonts w:eastAsia="Bookman Old Style"/>
          <w:sz w:val="26"/>
          <w:szCs w:val="26"/>
        </w:rPr>
        <w:t xml:space="preserve"> становить </w:t>
      </w:r>
      <w:r w:rsidR="000C78C3">
        <w:rPr>
          <w:rFonts w:eastAsia="Bookman Old Style"/>
          <w:sz w:val="26"/>
          <w:szCs w:val="26"/>
        </w:rPr>
        <w:t>25 731,55 грн</w:t>
      </w:r>
      <w:r w:rsidR="00622A2A" w:rsidRPr="000D5414">
        <w:rPr>
          <w:rFonts w:eastAsia="Bookman Old Style"/>
          <w:sz w:val="26"/>
          <w:szCs w:val="26"/>
        </w:rPr>
        <w:t>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0D5414">
        <w:rPr>
          <w:sz w:val="26"/>
          <w:szCs w:val="26"/>
        </w:rPr>
        <w:t>2</w:t>
      </w:r>
      <w:r w:rsidR="004178D1" w:rsidRPr="000D5414">
        <w:rPr>
          <w:sz w:val="26"/>
          <w:szCs w:val="26"/>
        </w:rPr>
        <w:t>. Визначити, що майно, прийняте у комунальну власність згідно</w:t>
      </w:r>
      <w:r w:rsidR="004178D1" w:rsidRPr="00C91916">
        <w:rPr>
          <w:sz w:val="26"/>
          <w:szCs w:val="26"/>
        </w:rPr>
        <w:t xml:space="preserve"> пункту 1 цього рішення, передається </w:t>
      </w:r>
      <w:r w:rsidR="00536A9E" w:rsidRPr="00C91916">
        <w:rPr>
          <w:rFonts w:eastAsia="Bookman Old Style"/>
          <w:sz w:val="26"/>
          <w:szCs w:val="26"/>
        </w:rPr>
        <w:t>Комунальному підприємству “</w:t>
      </w:r>
      <w:r w:rsidR="009B58D4" w:rsidRPr="00C91916">
        <w:rPr>
          <w:rFonts w:eastAsia="Bookman Old Style"/>
          <w:sz w:val="26"/>
          <w:szCs w:val="26"/>
        </w:rPr>
        <w:t>ПАВЛОГРАДТРАНСЕНЕРГО</w:t>
      </w:r>
      <w:r w:rsidR="00536A9E" w:rsidRPr="00C91916">
        <w:rPr>
          <w:rFonts w:eastAsia="Bookman Old Style"/>
          <w:sz w:val="26"/>
          <w:szCs w:val="26"/>
        </w:rPr>
        <w:t xml:space="preserve">ˮ Павлоградської міської ради </w:t>
      </w:r>
      <w:r w:rsidR="004178D1" w:rsidRPr="00C91916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4178D1" w:rsidRPr="00C91916" w:rsidRDefault="003612C1" w:rsidP="00E845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178D1" w:rsidRPr="00C91916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C91916" w:rsidRDefault="003612C1" w:rsidP="00E845F9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val="ru-RU"/>
        </w:rPr>
        <w:t>4</w:t>
      </w:r>
      <w:r w:rsidR="004178D1" w:rsidRPr="00C91916">
        <w:rPr>
          <w:bCs/>
          <w:sz w:val="26"/>
          <w:szCs w:val="26"/>
        </w:rPr>
        <w:t xml:space="preserve">. </w:t>
      </w:r>
      <w:r w:rsidR="004178D1" w:rsidRPr="00C91916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Default="009D0308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890F6F" w:rsidRPr="009D0308" w:rsidRDefault="00890F6F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4178D1" w:rsidRPr="00890F6F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90F6F">
        <w:rPr>
          <w:sz w:val="26"/>
          <w:szCs w:val="26"/>
        </w:rPr>
        <w:t>Міський голова</w:t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sectPr w:rsidR="004178D1" w:rsidRPr="00A74218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50C" w:rsidRDefault="0091750C" w:rsidP="0032105D">
      <w:r>
        <w:separator/>
      </w:r>
    </w:p>
  </w:endnote>
  <w:endnote w:type="continuationSeparator" w:id="0">
    <w:p w:rsidR="0091750C" w:rsidRDefault="0091750C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50C" w:rsidRDefault="0091750C" w:rsidP="0032105D">
      <w:r>
        <w:separator/>
      </w:r>
    </w:p>
  </w:footnote>
  <w:footnote w:type="continuationSeparator" w:id="0">
    <w:p w:rsidR="0091750C" w:rsidRDefault="0091750C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7E0" w:rsidRPr="00210A02" w:rsidRDefault="006027E0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6027E0" w:rsidRDefault="006027E0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07D9B"/>
    <w:rsid w:val="0001039C"/>
    <w:rsid w:val="000130B8"/>
    <w:rsid w:val="0001390B"/>
    <w:rsid w:val="000155D1"/>
    <w:rsid w:val="0002164D"/>
    <w:rsid w:val="000225CE"/>
    <w:rsid w:val="00036FE4"/>
    <w:rsid w:val="00040A19"/>
    <w:rsid w:val="000501AB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1471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C78C3"/>
    <w:rsid w:val="000D381D"/>
    <w:rsid w:val="000D459D"/>
    <w:rsid w:val="000D5414"/>
    <w:rsid w:val="000D57B5"/>
    <w:rsid w:val="000D7957"/>
    <w:rsid w:val="000E0CA1"/>
    <w:rsid w:val="000E1BE3"/>
    <w:rsid w:val="000E2E1E"/>
    <w:rsid w:val="000E5A61"/>
    <w:rsid w:val="000F057E"/>
    <w:rsid w:val="000F06CE"/>
    <w:rsid w:val="000F1051"/>
    <w:rsid w:val="000F2DF3"/>
    <w:rsid w:val="000F3DA7"/>
    <w:rsid w:val="000F3EB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50CA6"/>
    <w:rsid w:val="0015270E"/>
    <w:rsid w:val="001543DF"/>
    <w:rsid w:val="00155A11"/>
    <w:rsid w:val="00156069"/>
    <w:rsid w:val="00156AD7"/>
    <w:rsid w:val="0016017B"/>
    <w:rsid w:val="0018106E"/>
    <w:rsid w:val="00181087"/>
    <w:rsid w:val="0018189A"/>
    <w:rsid w:val="00185D74"/>
    <w:rsid w:val="00190B0E"/>
    <w:rsid w:val="00191B67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95E"/>
    <w:rsid w:val="001F0E3A"/>
    <w:rsid w:val="00200B87"/>
    <w:rsid w:val="0020149E"/>
    <w:rsid w:val="002060E8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2F61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B745D"/>
    <w:rsid w:val="002C034F"/>
    <w:rsid w:val="002C1B43"/>
    <w:rsid w:val="002C399B"/>
    <w:rsid w:val="002C3DEE"/>
    <w:rsid w:val="002C4A90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50F6D"/>
    <w:rsid w:val="00353267"/>
    <w:rsid w:val="0035584E"/>
    <w:rsid w:val="003577BB"/>
    <w:rsid w:val="003612C1"/>
    <w:rsid w:val="003663E6"/>
    <w:rsid w:val="00367001"/>
    <w:rsid w:val="003755CF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70FB1"/>
    <w:rsid w:val="0048288A"/>
    <w:rsid w:val="00483290"/>
    <w:rsid w:val="00483C9C"/>
    <w:rsid w:val="00495C46"/>
    <w:rsid w:val="00497C4D"/>
    <w:rsid w:val="004A0D9D"/>
    <w:rsid w:val="004A5FE5"/>
    <w:rsid w:val="004A7CB4"/>
    <w:rsid w:val="004B4FF2"/>
    <w:rsid w:val="004B6264"/>
    <w:rsid w:val="004B6F6C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A017E"/>
    <w:rsid w:val="005A2A8F"/>
    <w:rsid w:val="005A50F0"/>
    <w:rsid w:val="005A6F80"/>
    <w:rsid w:val="005A72CF"/>
    <w:rsid w:val="005B37B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7E0"/>
    <w:rsid w:val="00602ABC"/>
    <w:rsid w:val="00603599"/>
    <w:rsid w:val="00606F54"/>
    <w:rsid w:val="00610073"/>
    <w:rsid w:val="00610282"/>
    <w:rsid w:val="006152CE"/>
    <w:rsid w:val="00620A05"/>
    <w:rsid w:val="00621C41"/>
    <w:rsid w:val="00622523"/>
    <w:rsid w:val="00622A2A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74232"/>
    <w:rsid w:val="006801AF"/>
    <w:rsid w:val="0068519D"/>
    <w:rsid w:val="00686171"/>
    <w:rsid w:val="00691404"/>
    <w:rsid w:val="00692403"/>
    <w:rsid w:val="0069283D"/>
    <w:rsid w:val="00696791"/>
    <w:rsid w:val="006A3FC7"/>
    <w:rsid w:val="006A69E6"/>
    <w:rsid w:val="006B277E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46525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0F6F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54FC"/>
    <w:rsid w:val="008E5B44"/>
    <w:rsid w:val="008E6C4A"/>
    <w:rsid w:val="008E7A33"/>
    <w:rsid w:val="008F03DA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50C"/>
    <w:rsid w:val="0091783C"/>
    <w:rsid w:val="00920429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37A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D0308"/>
    <w:rsid w:val="009D2D89"/>
    <w:rsid w:val="009D2D95"/>
    <w:rsid w:val="009D3908"/>
    <w:rsid w:val="009D7756"/>
    <w:rsid w:val="009E1AD9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677E7"/>
    <w:rsid w:val="00A75B05"/>
    <w:rsid w:val="00A80382"/>
    <w:rsid w:val="00A81E6B"/>
    <w:rsid w:val="00A8262E"/>
    <w:rsid w:val="00A84FEC"/>
    <w:rsid w:val="00A8528A"/>
    <w:rsid w:val="00A87D5E"/>
    <w:rsid w:val="00A93EF6"/>
    <w:rsid w:val="00A976E1"/>
    <w:rsid w:val="00AA4384"/>
    <w:rsid w:val="00AB09A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626D"/>
    <w:rsid w:val="00B07299"/>
    <w:rsid w:val="00B10719"/>
    <w:rsid w:val="00B10E32"/>
    <w:rsid w:val="00B1121A"/>
    <w:rsid w:val="00B12471"/>
    <w:rsid w:val="00B12A18"/>
    <w:rsid w:val="00B12BB7"/>
    <w:rsid w:val="00B1599B"/>
    <w:rsid w:val="00B16EBF"/>
    <w:rsid w:val="00B17A11"/>
    <w:rsid w:val="00B20FC1"/>
    <w:rsid w:val="00B25D98"/>
    <w:rsid w:val="00B26AF5"/>
    <w:rsid w:val="00B36352"/>
    <w:rsid w:val="00B40727"/>
    <w:rsid w:val="00B40D59"/>
    <w:rsid w:val="00B41D66"/>
    <w:rsid w:val="00B41EDF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5683"/>
    <w:rsid w:val="00B957DC"/>
    <w:rsid w:val="00B96BE5"/>
    <w:rsid w:val="00BA1926"/>
    <w:rsid w:val="00BA51F0"/>
    <w:rsid w:val="00BA6C85"/>
    <w:rsid w:val="00BB0001"/>
    <w:rsid w:val="00BB0592"/>
    <w:rsid w:val="00BB09C2"/>
    <w:rsid w:val="00BB3FE8"/>
    <w:rsid w:val="00BB4193"/>
    <w:rsid w:val="00BB4E16"/>
    <w:rsid w:val="00BB5ED2"/>
    <w:rsid w:val="00BC0F98"/>
    <w:rsid w:val="00BC37F9"/>
    <w:rsid w:val="00BC5F7D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0F36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C7D"/>
    <w:rsid w:val="00C54AD1"/>
    <w:rsid w:val="00C55620"/>
    <w:rsid w:val="00C55F35"/>
    <w:rsid w:val="00C60192"/>
    <w:rsid w:val="00C65482"/>
    <w:rsid w:val="00C70EFF"/>
    <w:rsid w:val="00C71489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9618D"/>
    <w:rsid w:val="00DA278F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D7418"/>
    <w:rsid w:val="00DE1F18"/>
    <w:rsid w:val="00DE3812"/>
    <w:rsid w:val="00E0099F"/>
    <w:rsid w:val="00E14C28"/>
    <w:rsid w:val="00E1717D"/>
    <w:rsid w:val="00E228F9"/>
    <w:rsid w:val="00E24D42"/>
    <w:rsid w:val="00E25B45"/>
    <w:rsid w:val="00E36ACD"/>
    <w:rsid w:val="00E42185"/>
    <w:rsid w:val="00E44282"/>
    <w:rsid w:val="00E44B51"/>
    <w:rsid w:val="00E516E8"/>
    <w:rsid w:val="00E53358"/>
    <w:rsid w:val="00E57D58"/>
    <w:rsid w:val="00E63E32"/>
    <w:rsid w:val="00E648A2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1E59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2F0A"/>
    <w:rsid w:val="00F045FD"/>
    <w:rsid w:val="00F0594B"/>
    <w:rsid w:val="00F11FA3"/>
    <w:rsid w:val="00F136B6"/>
    <w:rsid w:val="00F16728"/>
    <w:rsid w:val="00F42A98"/>
    <w:rsid w:val="00F4641C"/>
    <w:rsid w:val="00F5007F"/>
    <w:rsid w:val="00F51D61"/>
    <w:rsid w:val="00F51E0E"/>
    <w:rsid w:val="00F541B2"/>
    <w:rsid w:val="00F557FF"/>
    <w:rsid w:val="00F61160"/>
    <w:rsid w:val="00F62030"/>
    <w:rsid w:val="00F621FE"/>
    <w:rsid w:val="00F64A31"/>
    <w:rsid w:val="00F657EC"/>
    <w:rsid w:val="00F66358"/>
    <w:rsid w:val="00F665B3"/>
    <w:rsid w:val="00F7365F"/>
    <w:rsid w:val="00F73E3F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19334-5BCE-4639-9582-F8E0F11E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rada3</cp:lastModifiedBy>
  <cp:revision>52</cp:revision>
  <cp:lastPrinted>2026-09-22T08:31:00Z</cp:lastPrinted>
  <dcterms:created xsi:type="dcterms:W3CDTF">2026-02-27T09:21:00Z</dcterms:created>
  <dcterms:modified xsi:type="dcterms:W3CDTF">2026-10-06T08:08:00Z</dcterms:modified>
</cp:coreProperties>
</file>