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51.9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4705731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6A0F81">
        <w:rPr>
          <w:b/>
          <w:bCs/>
          <w:sz w:val="32"/>
          <w:szCs w:val="32"/>
        </w:rPr>
        <w:t>5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C91916" w:rsidRDefault="00D36302" w:rsidP="00D36302">
      <w:pPr>
        <w:contextualSpacing/>
        <w:jc w:val="center"/>
        <w:rPr>
          <w:b/>
          <w:bCs/>
          <w:sz w:val="16"/>
          <w:szCs w:val="16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7D1DFA" w:rsidRDefault="00BB0001" w:rsidP="00D90758">
      <w:pPr>
        <w:jc w:val="both"/>
        <w:rPr>
          <w:sz w:val="28"/>
          <w:szCs w:val="28"/>
          <w:u w:val="single"/>
        </w:rPr>
      </w:pPr>
      <w:r w:rsidRPr="00BB0001">
        <w:rPr>
          <w:sz w:val="28"/>
          <w:szCs w:val="28"/>
        </w:rPr>
        <w:t xml:space="preserve">від   </w:t>
      </w:r>
      <w:r w:rsidR="00F857D5">
        <w:rPr>
          <w:sz w:val="28"/>
          <w:szCs w:val="28"/>
          <w:u w:val="single"/>
        </w:rPr>
        <w:t xml:space="preserve"> </w:t>
      </w:r>
      <w:r w:rsidR="00B41EDF">
        <w:rPr>
          <w:sz w:val="28"/>
          <w:szCs w:val="28"/>
          <w:u w:val="single"/>
        </w:rPr>
        <w:t xml:space="preserve"> </w:t>
      </w:r>
      <w:r w:rsidR="006A0F81">
        <w:rPr>
          <w:sz w:val="28"/>
          <w:szCs w:val="28"/>
          <w:u w:val="single"/>
        </w:rPr>
        <w:t xml:space="preserve">            </w:t>
      </w:r>
      <w:r w:rsidR="00B41EDF">
        <w:rPr>
          <w:sz w:val="28"/>
          <w:szCs w:val="28"/>
          <w:u w:val="single"/>
        </w:rPr>
        <w:t xml:space="preserve"> </w:t>
      </w:r>
      <w:r w:rsidRPr="00BB0001">
        <w:rPr>
          <w:sz w:val="28"/>
          <w:szCs w:val="28"/>
        </w:rPr>
        <w:t xml:space="preserve"> </w:t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  <w:t xml:space="preserve">                                           </w:t>
      </w:r>
      <w:r w:rsidR="00B41EDF">
        <w:rPr>
          <w:sz w:val="28"/>
          <w:szCs w:val="28"/>
          <w:u w:val="single"/>
        </w:rPr>
        <w:t xml:space="preserve">  </w:t>
      </w:r>
      <w:r w:rsidR="006A0F81">
        <w:rPr>
          <w:sz w:val="28"/>
          <w:szCs w:val="28"/>
          <w:u w:val="single"/>
        </w:rPr>
        <w:t xml:space="preserve">№ </w:t>
      </w:r>
      <w:r w:rsidR="00B41EDF">
        <w:rPr>
          <w:sz w:val="28"/>
          <w:szCs w:val="28"/>
          <w:u w:val="single"/>
        </w:rPr>
        <w:t xml:space="preserve">                    </w:t>
      </w:r>
    </w:p>
    <w:p w:rsidR="00AE7ECF" w:rsidRPr="009D0308" w:rsidRDefault="00AE7ECF" w:rsidP="00D90758">
      <w:pPr>
        <w:jc w:val="both"/>
        <w:rPr>
          <w:sz w:val="16"/>
          <w:szCs w:val="16"/>
        </w:rPr>
      </w:pPr>
    </w:p>
    <w:p w:rsidR="00ED63BA" w:rsidRPr="00C91916" w:rsidRDefault="00AE7ECF" w:rsidP="00ED63BA">
      <w:pPr>
        <w:rPr>
          <w:sz w:val="26"/>
          <w:szCs w:val="26"/>
        </w:rPr>
      </w:pPr>
      <w:r w:rsidRPr="00C91916">
        <w:rPr>
          <w:sz w:val="26"/>
          <w:szCs w:val="26"/>
        </w:rPr>
        <w:t xml:space="preserve">Про надання згоди на </w:t>
      </w:r>
      <w:r w:rsidR="00ED63BA" w:rsidRPr="00C91916">
        <w:rPr>
          <w:sz w:val="26"/>
          <w:szCs w:val="26"/>
        </w:rPr>
        <w:t xml:space="preserve">прийняття </w:t>
      </w:r>
    </w:p>
    <w:p w:rsidR="00E40700" w:rsidRDefault="00ED63BA" w:rsidP="00A56787">
      <w:pPr>
        <w:rPr>
          <w:sz w:val="26"/>
          <w:szCs w:val="26"/>
        </w:rPr>
      </w:pPr>
      <w:r w:rsidRPr="00C91916">
        <w:rPr>
          <w:sz w:val="26"/>
          <w:szCs w:val="26"/>
        </w:rPr>
        <w:t>у комунальну власність</w:t>
      </w:r>
      <w:r w:rsidR="00FF5FBE" w:rsidRPr="00C91916">
        <w:rPr>
          <w:sz w:val="26"/>
          <w:szCs w:val="26"/>
        </w:rPr>
        <w:t xml:space="preserve"> </w:t>
      </w:r>
    </w:p>
    <w:p w:rsidR="00A56787" w:rsidRPr="00A56787" w:rsidRDefault="003D7CCA" w:rsidP="00A56787">
      <w:pPr>
        <w:rPr>
          <w:sz w:val="26"/>
          <w:szCs w:val="26"/>
        </w:rPr>
      </w:pPr>
      <w:r>
        <w:rPr>
          <w:sz w:val="26"/>
          <w:szCs w:val="26"/>
        </w:rPr>
        <w:t>відцентрового насосу</w:t>
      </w:r>
    </w:p>
    <w:p w:rsidR="00421FFD" w:rsidRPr="00C91916" w:rsidRDefault="00421FFD" w:rsidP="00711322">
      <w:pPr>
        <w:rPr>
          <w:color w:val="000000" w:themeColor="text1"/>
          <w:sz w:val="16"/>
          <w:szCs w:val="16"/>
        </w:rPr>
      </w:pPr>
    </w:p>
    <w:p w:rsidR="00A976E1" w:rsidRDefault="00A976E1" w:rsidP="00A976E1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</w:rPr>
        <w:t>Відповідно до ст. 19 Конституції України, ст. 26, 59</w:t>
      </w:r>
      <w:r w:rsidR="00120611" w:rsidRPr="00C91916">
        <w:rPr>
          <w:sz w:val="26"/>
          <w:szCs w:val="26"/>
        </w:rPr>
        <w:t>, 60</w:t>
      </w:r>
      <w:r w:rsidRPr="00C91916">
        <w:rPr>
          <w:sz w:val="26"/>
          <w:szCs w:val="26"/>
        </w:rPr>
        <w:t xml:space="preserve"> Закону України </w:t>
      </w:r>
      <w:proofErr w:type="spellStart"/>
      <w:r w:rsidRPr="00C91916">
        <w:rPr>
          <w:sz w:val="26"/>
          <w:szCs w:val="26"/>
        </w:rPr>
        <w:t>“Про</w:t>
      </w:r>
      <w:proofErr w:type="spellEnd"/>
      <w:r w:rsidRPr="00C91916">
        <w:rPr>
          <w:sz w:val="26"/>
          <w:szCs w:val="26"/>
        </w:rPr>
        <w:t xml:space="preserve"> місцеве самоврядування в </w:t>
      </w:r>
      <w:proofErr w:type="spellStart"/>
      <w:r w:rsidRPr="00C91916">
        <w:rPr>
          <w:sz w:val="26"/>
          <w:szCs w:val="26"/>
        </w:rPr>
        <w:t>Україніˮ</w:t>
      </w:r>
      <w:proofErr w:type="spellEnd"/>
      <w:r w:rsidRPr="00C91916">
        <w:rPr>
          <w:sz w:val="26"/>
          <w:szCs w:val="26"/>
        </w:rPr>
        <w:t xml:space="preserve">, </w:t>
      </w:r>
      <w:r w:rsidR="00120611" w:rsidRPr="00C91916">
        <w:rPr>
          <w:sz w:val="26"/>
          <w:szCs w:val="26"/>
        </w:rPr>
        <w:t xml:space="preserve">Закону України </w:t>
      </w:r>
      <w:proofErr w:type="spellStart"/>
      <w:r w:rsidR="00120611" w:rsidRPr="00C91916">
        <w:rPr>
          <w:sz w:val="26"/>
          <w:szCs w:val="26"/>
        </w:rPr>
        <w:t>“</w:t>
      </w:r>
      <w:r w:rsidR="0036015E">
        <w:rPr>
          <w:sz w:val="26"/>
          <w:szCs w:val="26"/>
        </w:rPr>
        <w:t>Про</w:t>
      </w:r>
      <w:proofErr w:type="spellEnd"/>
      <w:r w:rsidR="0036015E">
        <w:rPr>
          <w:sz w:val="26"/>
          <w:szCs w:val="26"/>
        </w:rPr>
        <w:t xml:space="preserve"> гуманітарну </w:t>
      </w:r>
      <w:proofErr w:type="spellStart"/>
      <w:r w:rsidR="0036015E">
        <w:rPr>
          <w:sz w:val="26"/>
          <w:szCs w:val="26"/>
        </w:rPr>
        <w:t>допомогуˮ</w:t>
      </w:r>
      <w:proofErr w:type="spellEnd"/>
      <w:r w:rsidR="0036015E">
        <w:rPr>
          <w:sz w:val="26"/>
          <w:szCs w:val="26"/>
        </w:rPr>
        <w:t xml:space="preserve">, </w:t>
      </w:r>
      <w:r w:rsidR="004852AE">
        <w:rPr>
          <w:sz w:val="26"/>
          <w:szCs w:val="26"/>
        </w:rPr>
        <w:t>д</w:t>
      </w:r>
      <w:r w:rsidR="003D7CCA">
        <w:rPr>
          <w:sz w:val="26"/>
          <w:szCs w:val="26"/>
        </w:rPr>
        <w:t xml:space="preserve">оговору надання гуманітарної допомоги </w:t>
      </w:r>
      <w:r w:rsidR="004852AE">
        <w:rPr>
          <w:sz w:val="26"/>
          <w:szCs w:val="26"/>
        </w:rPr>
        <w:t xml:space="preserve">від 05 червня 2026 року </w:t>
      </w:r>
      <w:r w:rsidR="003D7CCA">
        <w:rPr>
          <w:sz w:val="26"/>
          <w:szCs w:val="26"/>
        </w:rPr>
        <w:t>№ 160-1</w:t>
      </w:r>
      <w:r w:rsidR="003D7CCA">
        <w:rPr>
          <w:sz w:val="26"/>
          <w:szCs w:val="26"/>
          <w:lang w:val="en-US"/>
        </w:rPr>
        <w:t>W</w:t>
      </w:r>
      <w:r w:rsidR="003D7CCA" w:rsidRPr="003D7CCA">
        <w:rPr>
          <w:sz w:val="26"/>
          <w:szCs w:val="26"/>
        </w:rPr>
        <w:t xml:space="preserve"> </w:t>
      </w:r>
      <w:r w:rsidR="003D7CCA">
        <w:rPr>
          <w:sz w:val="26"/>
          <w:szCs w:val="26"/>
        </w:rPr>
        <w:t>між</w:t>
      </w:r>
      <w:r w:rsidR="003D7CCA" w:rsidRPr="003D7CCA">
        <w:rPr>
          <w:sz w:val="26"/>
          <w:szCs w:val="26"/>
        </w:rPr>
        <w:t xml:space="preserve"> </w:t>
      </w:r>
      <w:proofErr w:type="spellStart"/>
      <w:r w:rsidR="003D7CCA">
        <w:rPr>
          <w:sz w:val="26"/>
          <w:szCs w:val="26"/>
          <w:lang w:val="en-US"/>
        </w:rPr>
        <w:t>Energie</w:t>
      </w:r>
      <w:proofErr w:type="spellEnd"/>
      <w:r w:rsidR="003D7CCA" w:rsidRPr="003D7CCA">
        <w:rPr>
          <w:sz w:val="26"/>
          <w:szCs w:val="26"/>
        </w:rPr>
        <w:t xml:space="preserve"> </w:t>
      </w:r>
      <w:r w:rsidR="003D7CCA">
        <w:rPr>
          <w:sz w:val="26"/>
          <w:szCs w:val="26"/>
          <w:lang w:val="en-US"/>
        </w:rPr>
        <w:t>und</w:t>
      </w:r>
      <w:r w:rsidR="003D7CCA" w:rsidRPr="003D7CCA">
        <w:rPr>
          <w:sz w:val="26"/>
          <w:szCs w:val="26"/>
        </w:rPr>
        <w:t xml:space="preserve"> </w:t>
      </w:r>
      <w:proofErr w:type="spellStart"/>
      <w:r w:rsidR="003D7CCA">
        <w:rPr>
          <w:sz w:val="26"/>
          <w:szCs w:val="26"/>
          <w:lang w:val="en-US"/>
        </w:rPr>
        <w:t>Versorgung</w:t>
      </w:r>
      <w:proofErr w:type="spellEnd"/>
      <w:r w:rsidR="003D7CCA" w:rsidRPr="003D7CCA">
        <w:rPr>
          <w:sz w:val="26"/>
          <w:szCs w:val="26"/>
        </w:rPr>
        <w:t xml:space="preserve"> </w:t>
      </w:r>
      <w:proofErr w:type="spellStart"/>
      <w:r w:rsidR="003D7CCA">
        <w:rPr>
          <w:sz w:val="26"/>
          <w:szCs w:val="26"/>
          <w:lang w:val="en-US"/>
        </w:rPr>
        <w:t>Butzbach</w:t>
      </w:r>
      <w:proofErr w:type="spellEnd"/>
      <w:r w:rsidR="003D7CCA" w:rsidRPr="003D7CCA">
        <w:rPr>
          <w:sz w:val="26"/>
          <w:szCs w:val="26"/>
        </w:rPr>
        <w:t xml:space="preserve"> </w:t>
      </w:r>
      <w:r w:rsidR="003D7CCA">
        <w:rPr>
          <w:sz w:val="26"/>
          <w:szCs w:val="26"/>
          <w:lang w:val="en-US"/>
        </w:rPr>
        <w:t>GmbH</w:t>
      </w:r>
      <w:r w:rsidR="00D2551B">
        <w:rPr>
          <w:sz w:val="26"/>
          <w:szCs w:val="26"/>
        </w:rPr>
        <w:t xml:space="preserve"> та </w:t>
      </w:r>
      <w:r w:rsidR="00D2551B">
        <w:rPr>
          <w:rFonts w:eastAsia="Bookman Old Style"/>
          <w:sz w:val="26"/>
          <w:szCs w:val="26"/>
        </w:rPr>
        <w:t>Комунальним підприємством</w:t>
      </w:r>
      <w:r w:rsidR="00BE1501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BE1501" w:rsidRPr="00C91916">
        <w:rPr>
          <w:rFonts w:eastAsia="Bookman Old Style"/>
          <w:sz w:val="26"/>
          <w:szCs w:val="26"/>
        </w:rPr>
        <w:t>“</w:t>
      </w:r>
      <w:r w:rsidR="00D2551B">
        <w:rPr>
          <w:rFonts w:eastAsia="Bookman Old Style"/>
          <w:sz w:val="26"/>
          <w:szCs w:val="26"/>
        </w:rPr>
        <w:t>Павлоградводоканал</w:t>
      </w:r>
      <w:r w:rsidR="00BE1501" w:rsidRPr="00C91916">
        <w:rPr>
          <w:rFonts w:eastAsia="Bookman Old Style"/>
          <w:sz w:val="26"/>
          <w:szCs w:val="26"/>
        </w:rPr>
        <w:t>ˮ</w:t>
      </w:r>
      <w:proofErr w:type="spellEnd"/>
      <w:r w:rsidR="0032318E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32318E" w:rsidRPr="00C91916">
        <w:rPr>
          <w:sz w:val="26"/>
          <w:szCs w:val="26"/>
        </w:rPr>
        <w:t>Павлоградської</w:t>
      </w:r>
      <w:proofErr w:type="spellEnd"/>
      <w:r w:rsidR="0032318E" w:rsidRPr="00C91916">
        <w:rPr>
          <w:sz w:val="26"/>
          <w:szCs w:val="26"/>
        </w:rPr>
        <w:t xml:space="preserve"> міської ради</w:t>
      </w:r>
      <w:r w:rsidR="00E845F9" w:rsidRPr="00C91916">
        <w:rPr>
          <w:sz w:val="26"/>
          <w:szCs w:val="26"/>
        </w:rPr>
        <w:t>,</w:t>
      </w:r>
      <w:r w:rsidR="002C10F8">
        <w:rPr>
          <w:sz w:val="26"/>
          <w:szCs w:val="26"/>
        </w:rPr>
        <w:t xml:space="preserve"> </w:t>
      </w:r>
      <w:proofErr w:type="spellStart"/>
      <w:r w:rsidR="002C10F8">
        <w:rPr>
          <w:sz w:val="26"/>
          <w:szCs w:val="26"/>
        </w:rPr>
        <w:t>Павлоградська</w:t>
      </w:r>
      <w:proofErr w:type="spellEnd"/>
      <w:r w:rsidR="002C10F8">
        <w:rPr>
          <w:sz w:val="26"/>
          <w:szCs w:val="26"/>
        </w:rPr>
        <w:t xml:space="preserve"> міська рада</w:t>
      </w:r>
    </w:p>
    <w:p w:rsidR="00814326" w:rsidRPr="00814326" w:rsidRDefault="00814326" w:rsidP="00A976E1">
      <w:pPr>
        <w:ind w:firstLine="709"/>
        <w:jc w:val="both"/>
        <w:rPr>
          <w:sz w:val="16"/>
          <w:szCs w:val="16"/>
        </w:rPr>
      </w:pPr>
    </w:p>
    <w:p w:rsidR="00D36302" w:rsidRPr="00C91916" w:rsidRDefault="00D36302" w:rsidP="00BB5ED2">
      <w:pPr>
        <w:jc w:val="center"/>
        <w:rPr>
          <w:sz w:val="26"/>
          <w:szCs w:val="26"/>
        </w:rPr>
      </w:pPr>
      <w:r w:rsidRPr="00C91916">
        <w:rPr>
          <w:sz w:val="26"/>
          <w:szCs w:val="26"/>
        </w:rPr>
        <w:t>ВИРІШИЛА:</w:t>
      </w:r>
    </w:p>
    <w:p w:rsidR="00921A4F" w:rsidRPr="00C91916" w:rsidRDefault="00921A4F" w:rsidP="00BB5ED2">
      <w:pPr>
        <w:ind w:firstLine="709"/>
        <w:jc w:val="center"/>
        <w:rPr>
          <w:sz w:val="16"/>
          <w:szCs w:val="16"/>
        </w:rPr>
      </w:pPr>
    </w:p>
    <w:p w:rsidR="00DC6A5B" w:rsidRPr="00C91916" w:rsidRDefault="00483290" w:rsidP="00DD7418">
      <w:pPr>
        <w:ind w:firstLine="709"/>
        <w:jc w:val="both"/>
        <w:rPr>
          <w:sz w:val="26"/>
          <w:szCs w:val="26"/>
        </w:rPr>
      </w:pPr>
      <w:r w:rsidRPr="00C91916">
        <w:rPr>
          <w:rFonts w:eastAsia="Bookman Old Style"/>
          <w:sz w:val="26"/>
          <w:szCs w:val="26"/>
        </w:rPr>
        <w:t xml:space="preserve">1. </w:t>
      </w:r>
      <w:r w:rsidR="00E94215" w:rsidRPr="00C91916">
        <w:rPr>
          <w:rFonts w:eastAsia="Bookman Old Style"/>
          <w:sz w:val="26"/>
          <w:szCs w:val="26"/>
        </w:rPr>
        <w:t xml:space="preserve">Надати згоду на прийняття безоплатно </w:t>
      </w:r>
      <w:r w:rsidR="006D46D1" w:rsidRPr="00C91916">
        <w:rPr>
          <w:rFonts w:eastAsia="Bookman Old Style"/>
          <w:sz w:val="26"/>
          <w:szCs w:val="26"/>
        </w:rPr>
        <w:t xml:space="preserve">у комунальну власність </w:t>
      </w:r>
      <w:proofErr w:type="spellStart"/>
      <w:r w:rsidR="006D46D1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9B58D4" w:rsidRPr="00C91916">
        <w:rPr>
          <w:rFonts w:eastAsia="Bookman Old Style"/>
          <w:sz w:val="26"/>
          <w:szCs w:val="26"/>
        </w:rPr>
        <w:t xml:space="preserve"> міської територіальної громади для Комунального підприємства </w:t>
      </w:r>
      <w:proofErr w:type="spellStart"/>
      <w:r w:rsidR="00F62030" w:rsidRPr="00C91916">
        <w:rPr>
          <w:rFonts w:eastAsia="Bookman Old Style"/>
          <w:sz w:val="26"/>
          <w:szCs w:val="26"/>
        </w:rPr>
        <w:t>“</w:t>
      </w:r>
      <w:r w:rsidR="00D2551B">
        <w:rPr>
          <w:rFonts w:eastAsia="Bookman Old Style"/>
          <w:sz w:val="26"/>
          <w:szCs w:val="26"/>
        </w:rPr>
        <w:t>Павлоградводоканал</w:t>
      </w:r>
      <w:r w:rsidR="00F62030" w:rsidRPr="00C91916">
        <w:rPr>
          <w:rFonts w:eastAsia="Bookman Old Style"/>
          <w:sz w:val="26"/>
          <w:szCs w:val="26"/>
        </w:rPr>
        <w:t>ˮ</w:t>
      </w:r>
      <w:proofErr w:type="spellEnd"/>
      <w:r w:rsidR="00972F55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F62030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F62030" w:rsidRPr="00C91916">
        <w:rPr>
          <w:rFonts w:eastAsia="Bookman Old Style"/>
          <w:sz w:val="26"/>
          <w:szCs w:val="26"/>
        </w:rPr>
        <w:t xml:space="preserve"> міської ради</w:t>
      </w:r>
      <w:r w:rsidR="005B37BF" w:rsidRPr="00C91916">
        <w:rPr>
          <w:rFonts w:eastAsia="Bookman Old Style"/>
          <w:sz w:val="26"/>
          <w:szCs w:val="26"/>
        </w:rPr>
        <w:t xml:space="preserve"> </w:t>
      </w:r>
      <w:r w:rsidR="00006FA0">
        <w:rPr>
          <w:rFonts w:eastAsia="Bookman Old Style"/>
          <w:sz w:val="26"/>
          <w:szCs w:val="26"/>
        </w:rPr>
        <w:t xml:space="preserve">відцентровий насос </w:t>
      </w:r>
      <w:r w:rsidR="00006FA0">
        <w:rPr>
          <w:rFonts w:eastAsia="Bookman Old Style"/>
          <w:sz w:val="26"/>
          <w:szCs w:val="26"/>
          <w:lang w:val="en-US"/>
        </w:rPr>
        <w:t>P</w:t>
      </w:r>
      <w:r w:rsidR="00006FA0" w:rsidRPr="00006FA0">
        <w:rPr>
          <w:rFonts w:eastAsia="Bookman Old Style"/>
          <w:sz w:val="26"/>
          <w:szCs w:val="26"/>
        </w:rPr>
        <w:t>-</w:t>
      </w:r>
      <w:r w:rsidR="00006FA0">
        <w:rPr>
          <w:rFonts w:eastAsia="Bookman Old Style"/>
          <w:sz w:val="26"/>
          <w:szCs w:val="26"/>
          <w:lang w:val="en-US"/>
        </w:rPr>
        <w:t>W</w:t>
      </w:r>
      <w:r w:rsidR="00006FA0" w:rsidRPr="00006FA0">
        <w:rPr>
          <w:rFonts w:eastAsia="Bookman Old Style"/>
          <w:sz w:val="26"/>
          <w:szCs w:val="26"/>
        </w:rPr>
        <w:t xml:space="preserve"> 225435 </w:t>
      </w:r>
      <w:r w:rsidR="00006FA0">
        <w:rPr>
          <w:rFonts w:eastAsia="Bookman Old Style"/>
          <w:sz w:val="26"/>
          <w:szCs w:val="26"/>
          <w:lang w:val="en-US"/>
        </w:rPr>
        <w:t>ABDFSODPO</w:t>
      </w:r>
      <w:r w:rsidR="00006FA0">
        <w:rPr>
          <w:rFonts w:eastAsia="Bookman Old Style"/>
          <w:sz w:val="26"/>
          <w:szCs w:val="26"/>
        </w:rPr>
        <w:t xml:space="preserve"> (</w:t>
      </w:r>
      <w:r w:rsidR="00006FA0">
        <w:rPr>
          <w:rFonts w:eastAsia="Bookman Old Style"/>
          <w:sz w:val="26"/>
          <w:szCs w:val="26"/>
          <w:lang w:val="en-US"/>
        </w:rPr>
        <w:t>Q</w:t>
      </w:r>
      <w:r w:rsidR="00006FA0" w:rsidRPr="00006FA0">
        <w:rPr>
          <w:rFonts w:eastAsia="Bookman Old Style"/>
          <w:sz w:val="26"/>
          <w:szCs w:val="26"/>
        </w:rPr>
        <w:t xml:space="preserve"> = 100 </w:t>
      </w:r>
      <w:r w:rsidR="00006FA0">
        <w:rPr>
          <w:rFonts w:eastAsia="Bookman Old Style"/>
          <w:sz w:val="26"/>
          <w:szCs w:val="26"/>
        </w:rPr>
        <w:t>м³/</w:t>
      </w:r>
      <w:proofErr w:type="spellStart"/>
      <w:r w:rsidR="00006FA0">
        <w:rPr>
          <w:rFonts w:eastAsia="Bookman Old Style"/>
          <w:sz w:val="26"/>
          <w:szCs w:val="26"/>
        </w:rPr>
        <w:t>год</w:t>
      </w:r>
      <w:proofErr w:type="spellEnd"/>
      <w:r w:rsidR="00006FA0">
        <w:rPr>
          <w:rFonts w:eastAsia="Bookman Old Style"/>
          <w:sz w:val="26"/>
          <w:szCs w:val="26"/>
        </w:rPr>
        <w:t>, Н = 125 м)</w:t>
      </w:r>
      <w:r w:rsidR="00F23D33">
        <w:rPr>
          <w:rFonts w:eastAsia="Bookman Old Style"/>
          <w:sz w:val="26"/>
          <w:szCs w:val="26"/>
        </w:rPr>
        <w:t>,</w:t>
      </w:r>
      <w:r w:rsidR="00814326">
        <w:rPr>
          <w:rFonts w:eastAsia="Bookman Old Style"/>
          <w:sz w:val="26"/>
          <w:szCs w:val="26"/>
        </w:rPr>
        <w:t xml:space="preserve"> </w:t>
      </w:r>
      <w:r w:rsidR="00C72981">
        <w:rPr>
          <w:rFonts w:eastAsia="Bookman Old Style"/>
          <w:sz w:val="26"/>
          <w:szCs w:val="26"/>
        </w:rPr>
        <w:t>зага</w:t>
      </w:r>
      <w:r w:rsidR="00814326">
        <w:rPr>
          <w:rFonts w:eastAsia="Bookman Old Style"/>
          <w:sz w:val="26"/>
          <w:szCs w:val="26"/>
        </w:rPr>
        <w:t xml:space="preserve">льною вартістю </w:t>
      </w:r>
      <w:r w:rsidR="00006FA0">
        <w:rPr>
          <w:rFonts w:eastAsia="Bookman Old Style"/>
          <w:sz w:val="26"/>
          <w:szCs w:val="26"/>
        </w:rPr>
        <w:t>0,01</w:t>
      </w:r>
      <w:r w:rsidR="00814326">
        <w:rPr>
          <w:rFonts w:eastAsia="Bookman Old Style"/>
          <w:sz w:val="26"/>
          <w:szCs w:val="26"/>
        </w:rPr>
        <w:t xml:space="preserve"> </w:t>
      </w:r>
      <w:r w:rsidR="00006FA0">
        <w:rPr>
          <w:rFonts w:eastAsia="Bookman Old Style"/>
          <w:sz w:val="26"/>
          <w:szCs w:val="26"/>
        </w:rPr>
        <w:t>євро (по курсу НБУ станом на 05.06.2026 становить 0,52 грн)</w:t>
      </w:r>
      <w:r w:rsidR="00F23D33">
        <w:rPr>
          <w:rFonts w:eastAsia="Bookman Old Style"/>
          <w:sz w:val="26"/>
          <w:szCs w:val="26"/>
        </w:rPr>
        <w:t>.</w:t>
      </w:r>
    </w:p>
    <w:p w:rsidR="004178D1" w:rsidRPr="00C91916" w:rsidRDefault="00630C52" w:rsidP="00E845F9">
      <w:pPr>
        <w:ind w:firstLine="709"/>
        <w:jc w:val="both"/>
        <w:rPr>
          <w:sz w:val="26"/>
          <w:szCs w:val="26"/>
        </w:rPr>
      </w:pPr>
      <w:r w:rsidRPr="00C91916">
        <w:rPr>
          <w:sz w:val="26"/>
          <w:szCs w:val="26"/>
          <w:lang w:val="ru-RU"/>
        </w:rPr>
        <w:t>2</w:t>
      </w:r>
      <w:r w:rsidR="004178D1" w:rsidRPr="00C91916">
        <w:rPr>
          <w:sz w:val="26"/>
          <w:szCs w:val="26"/>
        </w:rPr>
        <w:t xml:space="preserve">. Визначити, що майно, прийняте у комунальну власність згідно пункту 1 цього рішення, передається </w:t>
      </w:r>
      <w:r w:rsidR="00536A9E" w:rsidRPr="00C91916">
        <w:rPr>
          <w:rFonts w:eastAsia="Bookman Old Style"/>
          <w:sz w:val="26"/>
          <w:szCs w:val="26"/>
        </w:rPr>
        <w:t xml:space="preserve">Комунальному підприємству </w:t>
      </w:r>
      <w:proofErr w:type="spellStart"/>
      <w:r w:rsidR="00536A9E" w:rsidRPr="00C91916">
        <w:rPr>
          <w:rFonts w:eastAsia="Bookman Old Style"/>
          <w:sz w:val="26"/>
          <w:szCs w:val="26"/>
        </w:rPr>
        <w:t>“</w:t>
      </w:r>
      <w:r w:rsidR="00D2551B">
        <w:rPr>
          <w:rFonts w:eastAsia="Bookman Old Style"/>
          <w:sz w:val="26"/>
          <w:szCs w:val="26"/>
        </w:rPr>
        <w:t>Павлоградводоканал</w:t>
      </w:r>
      <w:r w:rsidR="00536A9E" w:rsidRPr="00C91916">
        <w:rPr>
          <w:rFonts w:eastAsia="Bookman Old Style"/>
          <w:sz w:val="26"/>
          <w:szCs w:val="26"/>
        </w:rPr>
        <w:t>ˮ</w:t>
      </w:r>
      <w:proofErr w:type="spellEnd"/>
      <w:r w:rsidR="00536A9E" w:rsidRPr="00C91916">
        <w:rPr>
          <w:rFonts w:eastAsia="Bookman Old Style"/>
          <w:sz w:val="26"/>
          <w:szCs w:val="26"/>
        </w:rPr>
        <w:t xml:space="preserve"> </w:t>
      </w:r>
      <w:proofErr w:type="spellStart"/>
      <w:r w:rsidR="00536A9E" w:rsidRPr="00C91916">
        <w:rPr>
          <w:rFonts w:eastAsia="Bookman Old Style"/>
          <w:sz w:val="26"/>
          <w:szCs w:val="26"/>
        </w:rPr>
        <w:t>Павлоградської</w:t>
      </w:r>
      <w:proofErr w:type="spellEnd"/>
      <w:r w:rsidR="00536A9E" w:rsidRPr="00C91916">
        <w:rPr>
          <w:rFonts w:eastAsia="Bookman Old Style"/>
          <w:sz w:val="26"/>
          <w:szCs w:val="26"/>
        </w:rPr>
        <w:t xml:space="preserve"> міської ради </w:t>
      </w:r>
      <w:r w:rsidR="004178D1" w:rsidRPr="00C91916">
        <w:rPr>
          <w:rFonts w:eastAsia="Bookman Old Style"/>
          <w:sz w:val="26"/>
          <w:szCs w:val="26"/>
        </w:rPr>
        <w:t>у порядку встановленому чинним законодавством України.</w:t>
      </w:r>
    </w:p>
    <w:p w:rsidR="004178D1" w:rsidRPr="00C91916" w:rsidRDefault="004F5D54" w:rsidP="00E845F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  <w:lang w:val="ru-RU"/>
        </w:rPr>
        <w:t>3</w:t>
      </w:r>
      <w:r w:rsidR="004178D1" w:rsidRPr="00C91916">
        <w:rPr>
          <w:sz w:val="26"/>
          <w:szCs w:val="26"/>
        </w:rPr>
        <w:t>. Відповідальність за виконання цього рішення покласти на секретаря міської ради.</w:t>
      </w:r>
    </w:p>
    <w:p w:rsidR="004178D1" w:rsidRPr="00C91916" w:rsidRDefault="004F5D54" w:rsidP="00E845F9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  <w:lang w:val="ru-RU"/>
        </w:rPr>
        <w:t>4</w:t>
      </w:r>
      <w:r w:rsidR="004178D1" w:rsidRPr="00C91916">
        <w:rPr>
          <w:bCs/>
          <w:sz w:val="26"/>
          <w:szCs w:val="26"/>
        </w:rPr>
        <w:t xml:space="preserve">. </w:t>
      </w:r>
      <w:r w:rsidR="004178D1" w:rsidRPr="00C91916">
        <w:rPr>
          <w:sz w:val="26"/>
          <w:szCs w:val="26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9D0308" w:rsidRDefault="009D0308" w:rsidP="004178D1">
      <w:pPr>
        <w:tabs>
          <w:tab w:val="left" w:pos="66"/>
        </w:tabs>
        <w:jc w:val="both"/>
        <w:rPr>
          <w:sz w:val="24"/>
          <w:szCs w:val="24"/>
          <w:lang w:val="ru-RU"/>
        </w:rPr>
      </w:pPr>
    </w:p>
    <w:p w:rsidR="00306B9A" w:rsidRPr="009D0308" w:rsidRDefault="00306B9A" w:rsidP="004178D1">
      <w:pPr>
        <w:tabs>
          <w:tab w:val="left" w:pos="66"/>
        </w:tabs>
        <w:jc w:val="both"/>
        <w:rPr>
          <w:sz w:val="24"/>
          <w:szCs w:val="24"/>
          <w:lang w:val="ru-RU"/>
        </w:rPr>
      </w:pPr>
    </w:p>
    <w:p w:rsidR="004178D1" w:rsidRPr="00814326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814326">
        <w:rPr>
          <w:sz w:val="26"/>
          <w:szCs w:val="26"/>
        </w:rPr>
        <w:t>Міський голова</w:t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</w:r>
      <w:r w:rsidRPr="00814326">
        <w:rPr>
          <w:sz w:val="26"/>
          <w:szCs w:val="26"/>
        </w:rPr>
        <w:tab/>
        <w:t xml:space="preserve">     Анатолій  ВЕРШИНА</w:t>
      </w:r>
    </w:p>
    <w:p w:rsidR="004178D1" w:rsidRPr="00A74218" w:rsidRDefault="004178D1" w:rsidP="004178D1">
      <w:pPr>
        <w:jc w:val="both"/>
        <w:rPr>
          <w:sz w:val="16"/>
          <w:szCs w:val="16"/>
        </w:rPr>
      </w:pPr>
    </w:p>
    <w:p w:rsidR="004178D1" w:rsidRPr="000F057E" w:rsidRDefault="004178D1" w:rsidP="004178D1">
      <w:pPr>
        <w:jc w:val="both"/>
      </w:pPr>
      <w:r w:rsidRPr="000F057E">
        <w:t>Питання  на розгляд ради винесено згідно з розпорядженням міського голови від __________ №____________</w:t>
      </w:r>
    </w:p>
    <w:p w:rsidR="004178D1" w:rsidRDefault="004178D1" w:rsidP="004178D1">
      <w:pPr>
        <w:jc w:val="both"/>
        <w:rPr>
          <w:sz w:val="16"/>
          <w:szCs w:val="16"/>
        </w:rPr>
      </w:pPr>
    </w:p>
    <w:p w:rsidR="001F6A92" w:rsidRDefault="001F6A92" w:rsidP="004178D1">
      <w:pPr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Рішення підготував: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Начальник відділу інвестицій, </w:t>
      </w:r>
      <w:r w:rsidR="00536A9E" w:rsidRPr="00630C52">
        <w:rPr>
          <w:sz w:val="26"/>
          <w:szCs w:val="26"/>
        </w:rPr>
        <w:t>зовнішнього</w:t>
      </w:r>
    </w:p>
    <w:p w:rsidR="00F863CC" w:rsidRPr="00630C52" w:rsidRDefault="004178D1" w:rsidP="00F863CC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партнерства та </w:t>
      </w:r>
      <w:r w:rsidR="00536A9E" w:rsidRPr="00630C52">
        <w:rPr>
          <w:sz w:val="26"/>
          <w:szCs w:val="26"/>
        </w:rPr>
        <w:t>регуляторної політики</w:t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  <w:t xml:space="preserve">     Олена ПЕРСИСТА</w:t>
      </w:r>
    </w:p>
    <w:p w:rsidR="00F863CC" w:rsidRDefault="00F863CC" w:rsidP="00F863CC">
      <w:pPr>
        <w:tabs>
          <w:tab w:val="left" w:pos="66"/>
        </w:tabs>
        <w:jc w:val="both"/>
        <w:rPr>
          <w:sz w:val="16"/>
          <w:szCs w:val="16"/>
        </w:rPr>
      </w:pPr>
    </w:p>
    <w:p w:rsidR="001F6A92" w:rsidRPr="00630C52" w:rsidRDefault="001F6A92" w:rsidP="00F863CC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Секретар міської ради </w:t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  <w:t xml:space="preserve">     Сергій ОСТРЕНКО</w:t>
      </w:r>
    </w:p>
    <w:p w:rsidR="004178D1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1F6A92" w:rsidRPr="00630C52" w:rsidRDefault="001F6A92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Перший заступник міського голови</w:t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  <w:t xml:space="preserve">     Олександр РАДІОНОВ</w:t>
      </w:r>
    </w:p>
    <w:p w:rsidR="004178D1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1F6A92" w:rsidRPr="00630C52" w:rsidRDefault="001F6A92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A42783" w:rsidRPr="00630C52" w:rsidRDefault="004178D1" w:rsidP="00F863CC">
      <w:pPr>
        <w:tabs>
          <w:tab w:val="left" w:pos="66"/>
          <w:tab w:val="left" w:pos="6521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Начальник юридичного відділу</w:t>
      </w:r>
      <w:r w:rsidRPr="00630C52">
        <w:rPr>
          <w:sz w:val="26"/>
          <w:szCs w:val="26"/>
        </w:rPr>
        <w:tab/>
        <w:t xml:space="preserve">     Олег ЯЛИННИЙ </w:t>
      </w:r>
    </w:p>
    <w:sectPr w:rsidR="00A42783" w:rsidRPr="00630C52" w:rsidSect="00C91916">
      <w:headerReference w:type="default" r:id="rId10"/>
      <w:pgSz w:w="11906" w:h="16838"/>
      <w:pgMar w:top="284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FF8" w:rsidRDefault="00447FF8" w:rsidP="0032105D">
      <w:r>
        <w:separator/>
      </w:r>
    </w:p>
  </w:endnote>
  <w:endnote w:type="continuationSeparator" w:id="0">
    <w:p w:rsidR="00447FF8" w:rsidRDefault="00447FF8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FF8" w:rsidRDefault="00447FF8" w:rsidP="0032105D">
      <w:r>
        <w:separator/>
      </w:r>
    </w:p>
  </w:footnote>
  <w:footnote w:type="continuationSeparator" w:id="0">
    <w:p w:rsidR="00447FF8" w:rsidRDefault="00447FF8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FF8" w:rsidRPr="00210A02" w:rsidRDefault="00447FF8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447FF8" w:rsidRDefault="00447FF8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5CA2"/>
    <w:rsid w:val="00006903"/>
    <w:rsid w:val="00006FA0"/>
    <w:rsid w:val="00007B1C"/>
    <w:rsid w:val="00007D9B"/>
    <w:rsid w:val="0001039C"/>
    <w:rsid w:val="000130B8"/>
    <w:rsid w:val="0001390B"/>
    <w:rsid w:val="000155D1"/>
    <w:rsid w:val="0002164D"/>
    <w:rsid w:val="000225CE"/>
    <w:rsid w:val="00036FE4"/>
    <w:rsid w:val="00040A19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2DB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959C3"/>
    <w:rsid w:val="000A0971"/>
    <w:rsid w:val="000A10DD"/>
    <w:rsid w:val="000A1471"/>
    <w:rsid w:val="000A5948"/>
    <w:rsid w:val="000A7CE6"/>
    <w:rsid w:val="000B579A"/>
    <w:rsid w:val="000B68CB"/>
    <w:rsid w:val="000B7632"/>
    <w:rsid w:val="000B792E"/>
    <w:rsid w:val="000C0C00"/>
    <w:rsid w:val="000C3437"/>
    <w:rsid w:val="000C484A"/>
    <w:rsid w:val="000C5285"/>
    <w:rsid w:val="000C5374"/>
    <w:rsid w:val="000D459D"/>
    <w:rsid w:val="000D57B5"/>
    <w:rsid w:val="000D7957"/>
    <w:rsid w:val="000E0CA1"/>
    <w:rsid w:val="000E1BE3"/>
    <w:rsid w:val="000E5A61"/>
    <w:rsid w:val="000F057E"/>
    <w:rsid w:val="000F06CE"/>
    <w:rsid w:val="000F1051"/>
    <w:rsid w:val="000F2DF3"/>
    <w:rsid w:val="000F3DA7"/>
    <w:rsid w:val="000F3EB9"/>
    <w:rsid w:val="000F47AB"/>
    <w:rsid w:val="000F63A7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3D6"/>
    <w:rsid w:val="001303A4"/>
    <w:rsid w:val="00131D3F"/>
    <w:rsid w:val="00133318"/>
    <w:rsid w:val="00134FE9"/>
    <w:rsid w:val="0014007C"/>
    <w:rsid w:val="00150CA6"/>
    <w:rsid w:val="0015270E"/>
    <w:rsid w:val="001543DF"/>
    <w:rsid w:val="00155A11"/>
    <w:rsid w:val="00156069"/>
    <w:rsid w:val="00156AD7"/>
    <w:rsid w:val="0016017B"/>
    <w:rsid w:val="00176DF1"/>
    <w:rsid w:val="0018106E"/>
    <w:rsid w:val="00181087"/>
    <w:rsid w:val="0018189A"/>
    <w:rsid w:val="00185D74"/>
    <w:rsid w:val="00190B0E"/>
    <w:rsid w:val="001A077C"/>
    <w:rsid w:val="001A25ED"/>
    <w:rsid w:val="001A3E6E"/>
    <w:rsid w:val="001A6E38"/>
    <w:rsid w:val="001B3CD0"/>
    <w:rsid w:val="001B4454"/>
    <w:rsid w:val="001B6370"/>
    <w:rsid w:val="001D0D7F"/>
    <w:rsid w:val="001D1A7E"/>
    <w:rsid w:val="001D6BF4"/>
    <w:rsid w:val="001D70A1"/>
    <w:rsid w:val="001E48B5"/>
    <w:rsid w:val="001E64A2"/>
    <w:rsid w:val="001E6625"/>
    <w:rsid w:val="001E7AEF"/>
    <w:rsid w:val="001F0E3A"/>
    <w:rsid w:val="001F6A92"/>
    <w:rsid w:val="0020149E"/>
    <w:rsid w:val="00210A02"/>
    <w:rsid w:val="002146FC"/>
    <w:rsid w:val="00216625"/>
    <w:rsid w:val="0022048C"/>
    <w:rsid w:val="00221E93"/>
    <w:rsid w:val="00221EBE"/>
    <w:rsid w:val="00227AB0"/>
    <w:rsid w:val="00230047"/>
    <w:rsid w:val="002306AB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6BE7"/>
    <w:rsid w:val="002651DA"/>
    <w:rsid w:val="002709F0"/>
    <w:rsid w:val="002722D9"/>
    <w:rsid w:val="0027363F"/>
    <w:rsid w:val="0027488C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901"/>
    <w:rsid w:val="002B1EB6"/>
    <w:rsid w:val="002B24D4"/>
    <w:rsid w:val="002B2C4A"/>
    <w:rsid w:val="002B72D9"/>
    <w:rsid w:val="002B745D"/>
    <w:rsid w:val="002C034F"/>
    <w:rsid w:val="002C10F8"/>
    <w:rsid w:val="002C1B43"/>
    <w:rsid w:val="002C399B"/>
    <w:rsid w:val="002C3DEE"/>
    <w:rsid w:val="002C4A90"/>
    <w:rsid w:val="002C4F89"/>
    <w:rsid w:val="002C7423"/>
    <w:rsid w:val="002C79F4"/>
    <w:rsid w:val="002D37C7"/>
    <w:rsid w:val="002D6C32"/>
    <w:rsid w:val="002D7147"/>
    <w:rsid w:val="002E0091"/>
    <w:rsid w:val="002E293C"/>
    <w:rsid w:val="002E38C1"/>
    <w:rsid w:val="002E420F"/>
    <w:rsid w:val="002E7458"/>
    <w:rsid w:val="002F01F6"/>
    <w:rsid w:val="002F0B24"/>
    <w:rsid w:val="002F26BC"/>
    <w:rsid w:val="002F2A98"/>
    <w:rsid w:val="002F34C4"/>
    <w:rsid w:val="002F3A31"/>
    <w:rsid w:val="002F446C"/>
    <w:rsid w:val="0030006A"/>
    <w:rsid w:val="00306B9A"/>
    <w:rsid w:val="00306F0D"/>
    <w:rsid w:val="0031150D"/>
    <w:rsid w:val="00311DA2"/>
    <w:rsid w:val="00313778"/>
    <w:rsid w:val="00314B4A"/>
    <w:rsid w:val="00315C0D"/>
    <w:rsid w:val="0031699A"/>
    <w:rsid w:val="003179C8"/>
    <w:rsid w:val="0032105D"/>
    <w:rsid w:val="00322D8D"/>
    <w:rsid w:val="0032318E"/>
    <w:rsid w:val="00323402"/>
    <w:rsid w:val="003317F0"/>
    <w:rsid w:val="00334320"/>
    <w:rsid w:val="00335A13"/>
    <w:rsid w:val="00337C7B"/>
    <w:rsid w:val="00341167"/>
    <w:rsid w:val="00350F6D"/>
    <w:rsid w:val="00353267"/>
    <w:rsid w:val="0035584E"/>
    <w:rsid w:val="003577BB"/>
    <w:rsid w:val="0036015E"/>
    <w:rsid w:val="003663E6"/>
    <w:rsid w:val="00367001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1FF6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25A6"/>
    <w:rsid w:val="003D4F82"/>
    <w:rsid w:val="003D5CD2"/>
    <w:rsid w:val="003D7CCA"/>
    <w:rsid w:val="003E5AE8"/>
    <w:rsid w:val="003E6009"/>
    <w:rsid w:val="003E7EC3"/>
    <w:rsid w:val="003F2D80"/>
    <w:rsid w:val="003F2F2C"/>
    <w:rsid w:val="003F5E9A"/>
    <w:rsid w:val="003F609C"/>
    <w:rsid w:val="003F6602"/>
    <w:rsid w:val="00400789"/>
    <w:rsid w:val="004016EE"/>
    <w:rsid w:val="00402171"/>
    <w:rsid w:val="00402393"/>
    <w:rsid w:val="00403DF0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6009"/>
    <w:rsid w:val="0044769E"/>
    <w:rsid w:val="00447FF8"/>
    <w:rsid w:val="00452BF8"/>
    <w:rsid w:val="0045524E"/>
    <w:rsid w:val="00455271"/>
    <w:rsid w:val="00460703"/>
    <w:rsid w:val="00464225"/>
    <w:rsid w:val="00470FB1"/>
    <w:rsid w:val="0048288A"/>
    <w:rsid w:val="00483290"/>
    <w:rsid w:val="00483C9C"/>
    <w:rsid w:val="004852AE"/>
    <w:rsid w:val="00495C46"/>
    <w:rsid w:val="00497C4D"/>
    <w:rsid w:val="004A0D9D"/>
    <w:rsid w:val="004A5FE5"/>
    <w:rsid w:val="004A7CB4"/>
    <w:rsid w:val="004B4FF2"/>
    <w:rsid w:val="004B6264"/>
    <w:rsid w:val="004B6F6C"/>
    <w:rsid w:val="004B75DC"/>
    <w:rsid w:val="004B7BA7"/>
    <w:rsid w:val="004C443A"/>
    <w:rsid w:val="004C47FC"/>
    <w:rsid w:val="004C659F"/>
    <w:rsid w:val="004D27AC"/>
    <w:rsid w:val="004D3DE2"/>
    <w:rsid w:val="004D4E08"/>
    <w:rsid w:val="004D74E3"/>
    <w:rsid w:val="004E1A46"/>
    <w:rsid w:val="004E5055"/>
    <w:rsid w:val="004F0641"/>
    <w:rsid w:val="004F148F"/>
    <w:rsid w:val="004F2130"/>
    <w:rsid w:val="004F5D54"/>
    <w:rsid w:val="005059AC"/>
    <w:rsid w:val="00505F47"/>
    <w:rsid w:val="0050648F"/>
    <w:rsid w:val="00507AAA"/>
    <w:rsid w:val="00507E1A"/>
    <w:rsid w:val="005118D0"/>
    <w:rsid w:val="00513E7A"/>
    <w:rsid w:val="00514377"/>
    <w:rsid w:val="00517B04"/>
    <w:rsid w:val="00517D2F"/>
    <w:rsid w:val="00523269"/>
    <w:rsid w:val="00531DD9"/>
    <w:rsid w:val="00536A9E"/>
    <w:rsid w:val="0054178D"/>
    <w:rsid w:val="00541E98"/>
    <w:rsid w:val="00542148"/>
    <w:rsid w:val="0054314F"/>
    <w:rsid w:val="005449AA"/>
    <w:rsid w:val="00550187"/>
    <w:rsid w:val="00550547"/>
    <w:rsid w:val="00555BCB"/>
    <w:rsid w:val="005607D7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A017E"/>
    <w:rsid w:val="005A2A8F"/>
    <w:rsid w:val="005A50F0"/>
    <w:rsid w:val="005A6F80"/>
    <w:rsid w:val="005A72CF"/>
    <w:rsid w:val="005B37BF"/>
    <w:rsid w:val="005B6B41"/>
    <w:rsid w:val="005C02F8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27C5"/>
    <w:rsid w:val="005E5297"/>
    <w:rsid w:val="005E52A0"/>
    <w:rsid w:val="005E5328"/>
    <w:rsid w:val="005E749B"/>
    <w:rsid w:val="005E75C5"/>
    <w:rsid w:val="005F2EB0"/>
    <w:rsid w:val="00601676"/>
    <w:rsid w:val="00602ABC"/>
    <w:rsid w:val="00603599"/>
    <w:rsid w:val="00606F54"/>
    <w:rsid w:val="00610073"/>
    <w:rsid w:val="00610282"/>
    <w:rsid w:val="006152CE"/>
    <w:rsid w:val="00620A05"/>
    <w:rsid w:val="00621C41"/>
    <w:rsid w:val="00622523"/>
    <w:rsid w:val="00625DEF"/>
    <w:rsid w:val="0062747B"/>
    <w:rsid w:val="00630906"/>
    <w:rsid w:val="00630C52"/>
    <w:rsid w:val="00640E92"/>
    <w:rsid w:val="0064337A"/>
    <w:rsid w:val="00651815"/>
    <w:rsid w:val="00656B68"/>
    <w:rsid w:val="006574F1"/>
    <w:rsid w:val="0066074D"/>
    <w:rsid w:val="0066267C"/>
    <w:rsid w:val="00662E9A"/>
    <w:rsid w:val="00663645"/>
    <w:rsid w:val="00666CB3"/>
    <w:rsid w:val="006801AF"/>
    <w:rsid w:val="0068519D"/>
    <w:rsid w:val="00686171"/>
    <w:rsid w:val="00691404"/>
    <w:rsid w:val="00692403"/>
    <w:rsid w:val="0069283D"/>
    <w:rsid w:val="00696791"/>
    <w:rsid w:val="006A0F81"/>
    <w:rsid w:val="006A3FC7"/>
    <w:rsid w:val="006A69E6"/>
    <w:rsid w:val="006B277E"/>
    <w:rsid w:val="006B35F1"/>
    <w:rsid w:val="006B363F"/>
    <w:rsid w:val="006B4F11"/>
    <w:rsid w:val="006B79FA"/>
    <w:rsid w:val="006C2A54"/>
    <w:rsid w:val="006C3A07"/>
    <w:rsid w:val="006C3FE1"/>
    <w:rsid w:val="006C4853"/>
    <w:rsid w:val="006C492B"/>
    <w:rsid w:val="006D3344"/>
    <w:rsid w:val="006D46D1"/>
    <w:rsid w:val="006D5778"/>
    <w:rsid w:val="006E17F5"/>
    <w:rsid w:val="006F182F"/>
    <w:rsid w:val="006F3536"/>
    <w:rsid w:val="006F614F"/>
    <w:rsid w:val="006F763D"/>
    <w:rsid w:val="006F7FED"/>
    <w:rsid w:val="007006F8"/>
    <w:rsid w:val="00711322"/>
    <w:rsid w:val="00715E52"/>
    <w:rsid w:val="00717628"/>
    <w:rsid w:val="0071766A"/>
    <w:rsid w:val="00717F05"/>
    <w:rsid w:val="00722241"/>
    <w:rsid w:val="00722456"/>
    <w:rsid w:val="00722BE9"/>
    <w:rsid w:val="00723BB4"/>
    <w:rsid w:val="00724C29"/>
    <w:rsid w:val="00724E63"/>
    <w:rsid w:val="00730249"/>
    <w:rsid w:val="00734785"/>
    <w:rsid w:val="007370FB"/>
    <w:rsid w:val="0074718F"/>
    <w:rsid w:val="00747FD3"/>
    <w:rsid w:val="007502D3"/>
    <w:rsid w:val="00753B29"/>
    <w:rsid w:val="0076074A"/>
    <w:rsid w:val="00761512"/>
    <w:rsid w:val="00766A10"/>
    <w:rsid w:val="007712C3"/>
    <w:rsid w:val="007716A8"/>
    <w:rsid w:val="00773334"/>
    <w:rsid w:val="00773E88"/>
    <w:rsid w:val="00776FBE"/>
    <w:rsid w:val="00786C75"/>
    <w:rsid w:val="00786E09"/>
    <w:rsid w:val="00792209"/>
    <w:rsid w:val="007938C9"/>
    <w:rsid w:val="00794057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0ECE"/>
    <w:rsid w:val="007F47AE"/>
    <w:rsid w:val="008013D8"/>
    <w:rsid w:val="008029AF"/>
    <w:rsid w:val="00806136"/>
    <w:rsid w:val="0081114C"/>
    <w:rsid w:val="00814326"/>
    <w:rsid w:val="008258D7"/>
    <w:rsid w:val="0082779C"/>
    <w:rsid w:val="008278CF"/>
    <w:rsid w:val="008333C8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144D"/>
    <w:rsid w:val="008C277C"/>
    <w:rsid w:val="008C6D6E"/>
    <w:rsid w:val="008D0029"/>
    <w:rsid w:val="008D146D"/>
    <w:rsid w:val="008D3067"/>
    <w:rsid w:val="008D54FC"/>
    <w:rsid w:val="008E5B44"/>
    <w:rsid w:val="008E7A33"/>
    <w:rsid w:val="008F03DA"/>
    <w:rsid w:val="008F0989"/>
    <w:rsid w:val="008F1383"/>
    <w:rsid w:val="008F28FD"/>
    <w:rsid w:val="008F2E27"/>
    <w:rsid w:val="008F4279"/>
    <w:rsid w:val="008F42CC"/>
    <w:rsid w:val="00900937"/>
    <w:rsid w:val="00901F24"/>
    <w:rsid w:val="00902297"/>
    <w:rsid w:val="00902786"/>
    <w:rsid w:val="00912B0C"/>
    <w:rsid w:val="00914F58"/>
    <w:rsid w:val="0091783C"/>
    <w:rsid w:val="00920429"/>
    <w:rsid w:val="00921A4F"/>
    <w:rsid w:val="00930385"/>
    <w:rsid w:val="00932544"/>
    <w:rsid w:val="009330B1"/>
    <w:rsid w:val="0094099E"/>
    <w:rsid w:val="009414AF"/>
    <w:rsid w:val="00942A7D"/>
    <w:rsid w:val="00946FC0"/>
    <w:rsid w:val="00951115"/>
    <w:rsid w:val="0095228D"/>
    <w:rsid w:val="0095437A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2F55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58D4"/>
    <w:rsid w:val="009B6666"/>
    <w:rsid w:val="009B7DE8"/>
    <w:rsid w:val="009C6733"/>
    <w:rsid w:val="009D0308"/>
    <w:rsid w:val="009D2D95"/>
    <w:rsid w:val="009D3908"/>
    <w:rsid w:val="009D7756"/>
    <w:rsid w:val="009E352C"/>
    <w:rsid w:val="009E3D8E"/>
    <w:rsid w:val="009E4BF4"/>
    <w:rsid w:val="009F12B7"/>
    <w:rsid w:val="009F373A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4691"/>
    <w:rsid w:val="00A447CA"/>
    <w:rsid w:val="00A45C12"/>
    <w:rsid w:val="00A46DB6"/>
    <w:rsid w:val="00A47CAC"/>
    <w:rsid w:val="00A53BE1"/>
    <w:rsid w:val="00A55BDE"/>
    <w:rsid w:val="00A56787"/>
    <w:rsid w:val="00A62CC2"/>
    <w:rsid w:val="00A64EEE"/>
    <w:rsid w:val="00A66692"/>
    <w:rsid w:val="00A75B05"/>
    <w:rsid w:val="00A81E6B"/>
    <w:rsid w:val="00A8262E"/>
    <w:rsid w:val="00A84FEC"/>
    <w:rsid w:val="00A8528A"/>
    <w:rsid w:val="00A87D5E"/>
    <w:rsid w:val="00A93EF6"/>
    <w:rsid w:val="00A976E1"/>
    <w:rsid w:val="00AA4384"/>
    <w:rsid w:val="00AB24B6"/>
    <w:rsid w:val="00AB2AF5"/>
    <w:rsid w:val="00AB4841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72FC"/>
    <w:rsid w:val="00AE7ECF"/>
    <w:rsid w:val="00AF555A"/>
    <w:rsid w:val="00AF732E"/>
    <w:rsid w:val="00B01971"/>
    <w:rsid w:val="00B0626D"/>
    <w:rsid w:val="00B07299"/>
    <w:rsid w:val="00B10E32"/>
    <w:rsid w:val="00B1121A"/>
    <w:rsid w:val="00B12471"/>
    <w:rsid w:val="00B12A18"/>
    <w:rsid w:val="00B12BB7"/>
    <w:rsid w:val="00B1599B"/>
    <w:rsid w:val="00B16EBF"/>
    <w:rsid w:val="00B17A11"/>
    <w:rsid w:val="00B20FC1"/>
    <w:rsid w:val="00B25D98"/>
    <w:rsid w:val="00B26AF5"/>
    <w:rsid w:val="00B36352"/>
    <w:rsid w:val="00B40727"/>
    <w:rsid w:val="00B40D59"/>
    <w:rsid w:val="00B41D66"/>
    <w:rsid w:val="00B41EDF"/>
    <w:rsid w:val="00B500ED"/>
    <w:rsid w:val="00B54471"/>
    <w:rsid w:val="00B557BE"/>
    <w:rsid w:val="00B55925"/>
    <w:rsid w:val="00B56A9B"/>
    <w:rsid w:val="00B56D61"/>
    <w:rsid w:val="00B611D8"/>
    <w:rsid w:val="00B63F06"/>
    <w:rsid w:val="00B645BD"/>
    <w:rsid w:val="00B65DED"/>
    <w:rsid w:val="00B70EF1"/>
    <w:rsid w:val="00B729C7"/>
    <w:rsid w:val="00B73A93"/>
    <w:rsid w:val="00B74BBF"/>
    <w:rsid w:val="00B77991"/>
    <w:rsid w:val="00B81179"/>
    <w:rsid w:val="00B83867"/>
    <w:rsid w:val="00B8504C"/>
    <w:rsid w:val="00B8555A"/>
    <w:rsid w:val="00B87E86"/>
    <w:rsid w:val="00B925DA"/>
    <w:rsid w:val="00B928C2"/>
    <w:rsid w:val="00B93A10"/>
    <w:rsid w:val="00B94F5B"/>
    <w:rsid w:val="00B95683"/>
    <w:rsid w:val="00B957DC"/>
    <w:rsid w:val="00B96BE5"/>
    <w:rsid w:val="00BA1926"/>
    <w:rsid w:val="00BA51F0"/>
    <w:rsid w:val="00BA6C85"/>
    <w:rsid w:val="00BB0001"/>
    <w:rsid w:val="00BB0592"/>
    <w:rsid w:val="00BB09C2"/>
    <w:rsid w:val="00BB1519"/>
    <w:rsid w:val="00BB3FE8"/>
    <w:rsid w:val="00BB4193"/>
    <w:rsid w:val="00BB4E16"/>
    <w:rsid w:val="00BB5ED2"/>
    <w:rsid w:val="00BC0F98"/>
    <w:rsid w:val="00BC37F9"/>
    <w:rsid w:val="00BC60C1"/>
    <w:rsid w:val="00BC6695"/>
    <w:rsid w:val="00BC7C8A"/>
    <w:rsid w:val="00BD158C"/>
    <w:rsid w:val="00BD2E6C"/>
    <w:rsid w:val="00BE0983"/>
    <w:rsid w:val="00BE1501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275"/>
    <w:rsid w:val="00C4731C"/>
    <w:rsid w:val="00C47C7D"/>
    <w:rsid w:val="00C54AD1"/>
    <w:rsid w:val="00C55620"/>
    <w:rsid w:val="00C55F35"/>
    <w:rsid w:val="00C60192"/>
    <w:rsid w:val="00C65482"/>
    <w:rsid w:val="00C70EFF"/>
    <w:rsid w:val="00C71489"/>
    <w:rsid w:val="00C72981"/>
    <w:rsid w:val="00C849AD"/>
    <w:rsid w:val="00C8598D"/>
    <w:rsid w:val="00C86323"/>
    <w:rsid w:val="00C91916"/>
    <w:rsid w:val="00C92D74"/>
    <w:rsid w:val="00C96593"/>
    <w:rsid w:val="00CA1C25"/>
    <w:rsid w:val="00CA2D96"/>
    <w:rsid w:val="00CA40D6"/>
    <w:rsid w:val="00CA4743"/>
    <w:rsid w:val="00CA47B2"/>
    <w:rsid w:val="00CA7585"/>
    <w:rsid w:val="00CB5C05"/>
    <w:rsid w:val="00CB66EC"/>
    <w:rsid w:val="00CC1CBC"/>
    <w:rsid w:val="00CC3ABA"/>
    <w:rsid w:val="00CD4A21"/>
    <w:rsid w:val="00CD78AF"/>
    <w:rsid w:val="00CF08B0"/>
    <w:rsid w:val="00CF62B5"/>
    <w:rsid w:val="00CF6D66"/>
    <w:rsid w:val="00D0137C"/>
    <w:rsid w:val="00D01C58"/>
    <w:rsid w:val="00D02BCD"/>
    <w:rsid w:val="00D044C5"/>
    <w:rsid w:val="00D04857"/>
    <w:rsid w:val="00D0524A"/>
    <w:rsid w:val="00D05F26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2551B"/>
    <w:rsid w:val="00D31A3B"/>
    <w:rsid w:val="00D33F62"/>
    <w:rsid w:val="00D36302"/>
    <w:rsid w:val="00D368BB"/>
    <w:rsid w:val="00D46F9E"/>
    <w:rsid w:val="00D52C04"/>
    <w:rsid w:val="00D617D5"/>
    <w:rsid w:val="00D66681"/>
    <w:rsid w:val="00D71B81"/>
    <w:rsid w:val="00D7304D"/>
    <w:rsid w:val="00D73C60"/>
    <w:rsid w:val="00D816E6"/>
    <w:rsid w:val="00D8310D"/>
    <w:rsid w:val="00D85709"/>
    <w:rsid w:val="00D86E3D"/>
    <w:rsid w:val="00D90634"/>
    <w:rsid w:val="00D90758"/>
    <w:rsid w:val="00D90A77"/>
    <w:rsid w:val="00D911C2"/>
    <w:rsid w:val="00D92A1D"/>
    <w:rsid w:val="00D92DDE"/>
    <w:rsid w:val="00DA278F"/>
    <w:rsid w:val="00DA6A85"/>
    <w:rsid w:val="00DA6CAC"/>
    <w:rsid w:val="00DB0216"/>
    <w:rsid w:val="00DB17A3"/>
    <w:rsid w:val="00DB25DE"/>
    <w:rsid w:val="00DB3772"/>
    <w:rsid w:val="00DB67CC"/>
    <w:rsid w:val="00DC3916"/>
    <w:rsid w:val="00DC4015"/>
    <w:rsid w:val="00DC4B18"/>
    <w:rsid w:val="00DC6A5B"/>
    <w:rsid w:val="00DC74D6"/>
    <w:rsid w:val="00DD268A"/>
    <w:rsid w:val="00DD2CFE"/>
    <w:rsid w:val="00DD4679"/>
    <w:rsid w:val="00DD500F"/>
    <w:rsid w:val="00DD650A"/>
    <w:rsid w:val="00DD7418"/>
    <w:rsid w:val="00DE1F18"/>
    <w:rsid w:val="00DE3812"/>
    <w:rsid w:val="00E0099F"/>
    <w:rsid w:val="00E14C28"/>
    <w:rsid w:val="00E1717D"/>
    <w:rsid w:val="00E228F9"/>
    <w:rsid w:val="00E24D42"/>
    <w:rsid w:val="00E36ACD"/>
    <w:rsid w:val="00E40700"/>
    <w:rsid w:val="00E44282"/>
    <w:rsid w:val="00E44B51"/>
    <w:rsid w:val="00E516E8"/>
    <w:rsid w:val="00E53358"/>
    <w:rsid w:val="00E57D58"/>
    <w:rsid w:val="00E63E32"/>
    <w:rsid w:val="00E648A2"/>
    <w:rsid w:val="00E70FE1"/>
    <w:rsid w:val="00E751CE"/>
    <w:rsid w:val="00E75C5D"/>
    <w:rsid w:val="00E763CC"/>
    <w:rsid w:val="00E802C0"/>
    <w:rsid w:val="00E83E8C"/>
    <w:rsid w:val="00E845F9"/>
    <w:rsid w:val="00E860E1"/>
    <w:rsid w:val="00E86D4D"/>
    <w:rsid w:val="00E87C2A"/>
    <w:rsid w:val="00E931B6"/>
    <w:rsid w:val="00E94215"/>
    <w:rsid w:val="00E95AF2"/>
    <w:rsid w:val="00EA018E"/>
    <w:rsid w:val="00EA0FF1"/>
    <w:rsid w:val="00EA34C9"/>
    <w:rsid w:val="00EA3C9B"/>
    <w:rsid w:val="00EA4BD6"/>
    <w:rsid w:val="00EA5A12"/>
    <w:rsid w:val="00EA620A"/>
    <w:rsid w:val="00EB2FE5"/>
    <w:rsid w:val="00EB3335"/>
    <w:rsid w:val="00EB3810"/>
    <w:rsid w:val="00EB47D8"/>
    <w:rsid w:val="00EC12B5"/>
    <w:rsid w:val="00EC36FB"/>
    <w:rsid w:val="00EC5BFF"/>
    <w:rsid w:val="00ED01ED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E70"/>
    <w:rsid w:val="00F045FD"/>
    <w:rsid w:val="00F0594B"/>
    <w:rsid w:val="00F11FA3"/>
    <w:rsid w:val="00F136B6"/>
    <w:rsid w:val="00F16728"/>
    <w:rsid w:val="00F23D33"/>
    <w:rsid w:val="00F378B6"/>
    <w:rsid w:val="00F42A98"/>
    <w:rsid w:val="00F4641C"/>
    <w:rsid w:val="00F51D61"/>
    <w:rsid w:val="00F51E0E"/>
    <w:rsid w:val="00F541B2"/>
    <w:rsid w:val="00F557FF"/>
    <w:rsid w:val="00F61160"/>
    <w:rsid w:val="00F62030"/>
    <w:rsid w:val="00F64A31"/>
    <w:rsid w:val="00F657EC"/>
    <w:rsid w:val="00F66358"/>
    <w:rsid w:val="00F665B3"/>
    <w:rsid w:val="00F7466E"/>
    <w:rsid w:val="00F80353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7987CD-4C4A-42AF-A485-A26F432E8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1254</Words>
  <Characters>715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torg4</cp:lastModifiedBy>
  <cp:revision>55</cp:revision>
  <cp:lastPrinted>2026-10-28T13:16:00Z</cp:lastPrinted>
  <dcterms:created xsi:type="dcterms:W3CDTF">2026-02-27T09:21:00Z</dcterms:created>
  <dcterms:modified xsi:type="dcterms:W3CDTF">2026-10-28T13:16:00Z</dcterms:modified>
</cp:coreProperties>
</file>