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51.9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4705188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6A0F81">
        <w:rPr>
          <w:b/>
          <w:bCs/>
          <w:sz w:val="32"/>
          <w:szCs w:val="32"/>
        </w:rPr>
        <w:t>5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B41EDF">
        <w:rPr>
          <w:sz w:val="28"/>
          <w:szCs w:val="28"/>
          <w:u w:val="single"/>
        </w:rPr>
        <w:t xml:space="preserve"> </w:t>
      </w:r>
      <w:r w:rsidR="006A0F81">
        <w:rPr>
          <w:sz w:val="28"/>
          <w:szCs w:val="28"/>
          <w:u w:val="single"/>
        </w:rPr>
        <w:t xml:space="preserve">            </w:t>
      </w:r>
      <w:r w:rsidR="00B41EDF">
        <w:rPr>
          <w:sz w:val="28"/>
          <w:szCs w:val="28"/>
          <w:u w:val="single"/>
        </w:rPr>
        <w:t xml:space="preserve"> </w:t>
      </w:r>
      <w:r w:rsidRPr="00BB0001">
        <w:rPr>
          <w:sz w:val="28"/>
          <w:szCs w:val="28"/>
        </w:rPr>
        <w:t xml:space="preserve">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</w:t>
      </w:r>
      <w:r w:rsidR="00DC46D4">
        <w:rPr>
          <w:sz w:val="28"/>
          <w:szCs w:val="28"/>
        </w:rPr>
        <w:t xml:space="preserve">   </w:t>
      </w:r>
      <w:r w:rsidRPr="00BB0001">
        <w:rPr>
          <w:sz w:val="28"/>
          <w:szCs w:val="28"/>
        </w:rPr>
        <w:t xml:space="preserve">           </w:t>
      </w:r>
      <w:r w:rsidR="00B41EDF" w:rsidRPr="00DC46D4">
        <w:rPr>
          <w:sz w:val="28"/>
          <w:szCs w:val="28"/>
        </w:rPr>
        <w:t xml:space="preserve">  </w:t>
      </w:r>
      <w:r w:rsidR="006A0F81" w:rsidRPr="00DC46D4">
        <w:rPr>
          <w:sz w:val="28"/>
          <w:szCs w:val="28"/>
        </w:rPr>
        <w:t>№</w:t>
      </w:r>
      <w:r w:rsidR="006A0F81">
        <w:rPr>
          <w:sz w:val="28"/>
          <w:szCs w:val="28"/>
          <w:u w:val="single"/>
        </w:rPr>
        <w:t xml:space="preserve"> </w:t>
      </w:r>
      <w:r w:rsidR="00B41EDF">
        <w:rPr>
          <w:sz w:val="28"/>
          <w:szCs w:val="28"/>
          <w:u w:val="single"/>
        </w:rPr>
        <w:t xml:space="preserve">      </w:t>
      </w:r>
      <w:r w:rsidR="00DC46D4">
        <w:rPr>
          <w:sz w:val="28"/>
          <w:szCs w:val="28"/>
          <w:u w:val="single"/>
        </w:rPr>
        <w:t xml:space="preserve">     </w:t>
      </w:r>
      <w:r w:rsidR="00B41EDF">
        <w:rPr>
          <w:sz w:val="28"/>
          <w:szCs w:val="28"/>
          <w:u w:val="single"/>
        </w:rPr>
        <w:t xml:space="preserve">              </w:t>
      </w:r>
    </w:p>
    <w:p w:rsidR="00AE7ECF" w:rsidRPr="009D0308" w:rsidRDefault="00AE7ECF" w:rsidP="00D90758">
      <w:pPr>
        <w:jc w:val="both"/>
        <w:rPr>
          <w:sz w:val="16"/>
          <w:szCs w:val="16"/>
        </w:rPr>
      </w:pP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A56787" w:rsidRPr="00A56787" w:rsidRDefault="00ED63BA" w:rsidP="00A56787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  <w:r w:rsidR="00D2551B">
        <w:rPr>
          <w:sz w:val="26"/>
          <w:szCs w:val="26"/>
        </w:rPr>
        <w:t>електродвигуна</w:t>
      </w:r>
    </w:p>
    <w:p w:rsidR="00421FFD" w:rsidRDefault="00421FFD" w:rsidP="00711322">
      <w:pPr>
        <w:rPr>
          <w:color w:val="000000" w:themeColor="text1"/>
          <w:sz w:val="16"/>
          <w:szCs w:val="16"/>
        </w:rPr>
      </w:pPr>
    </w:p>
    <w:p w:rsidR="000B5A67" w:rsidRPr="00C91916" w:rsidRDefault="000B5A67" w:rsidP="00711322">
      <w:pPr>
        <w:rPr>
          <w:color w:val="000000" w:themeColor="text1"/>
          <w:sz w:val="16"/>
          <w:szCs w:val="16"/>
        </w:rPr>
      </w:pPr>
    </w:p>
    <w:p w:rsidR="00A976E1" w:rsidRDefault="00A976E1" w:rsidP="00A976E1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</w:rPr>
        <w:t>Відповідно до ст. 19 Конституції України, ст. 26, 59</w:t>
      </w:r>
      <w:r w:rsidR="00120611" w:rsidRPr="00C91916">
        <w:rPr>
          <w:sz w:val="26"/>
          <w:szCs w:val="26"/>
        </w:rPr>
        <w:t>, 60</w:t>
      </w:r>
      <w:r w:rsidRPr="00C91916">
        <w:rPr>
          <w:sz w:val="26"/>
          <w:szCs w:val="26"/>
        </w:rPr>
        <w:t xml:space="preserve"> Закону України </w:t>
      </w:r>
      <w:proofErr w:type="spellStart"/>
      <w:r w:rsidRPr="00C91916">
        <w:rPr>
          <w:sz w:val="26"/>
          <w:szCs w:val="26"/>
        </w:rPr>
        <w:t>“Про</w:t>
      </w:r>
      <w:proofErr w:type="spellEnd"/>
      <w:r w:rsidRPr="00C91916">
        <w:rPr>
          <w:sz w:val="26"/>
          <w:szCs w:val="26"/>
        </w:rPr>
        <w:t xml:space="preserve"> місцеве самоврядування в </w:t>
      </w:r>
      <w:proofErr w:type="spellStart"/>
      <w:r w:rsidRPr="00C91916">
        <w:rPr>
          <w:sz w:val="26"/>
          <w:szCs w:val="26"/>
        </w:rPr>
        <w:t>Україніˮ</w:t>
      </w:r>
      <w:proofErr w:type="spellEnd"/>
      <w:r w:rsidRPr="00C91916">
        <w:rPr>
          <w:sz w:val="26"/>
          <w:szCs w:val="26"/>
        </w:rPr>
        <w:t xml:space="preserve">, </w:t>
      </w:r>
      <w:r w:rsidR="00120611" w:rsidRPr="00C91916">
        <w:rPr>
          <w:sz w:val="26"/>
          <w:szCs w:val="26"/>
        </w:rPr>
        <w:t xml:space="preserve">Закону України </w:t>
      </w:r>
      <w:proofErr w:type="spellStart"/>
      <w:r w:rsidR="00120611" w:rsidRPr="00C91916">
        <w:rPr>
          <w:sz w:val="26"/>
          <w:szCs w:val="26"/>
        </w:rPr>
        <w:t>“</w:t>
      </w:r>
      <w:r w:rsidR="0036015E">
        <w:rPr>
          <w:sz w:val="26"/>
          <w:szCs w:val="26"/>
        </w:rPr>
        <w:t>Про</w:t>
      </w:r>
      <w:proofErr w:type="spellEnd"/>
      <w:r w:rsidR="0036015E">
        <w:rPr>
          <w:sz w:val="26"/>
          <w:szCs w:val="26"/>
        </w:rPr>
        <w:t xml:space="preserve"> гуманітарну </w:t>
      </w:r>
      <w:proofErr w:type="spellStart"/>
      <w:r w:rsidR="0036015E">
        <w:rPr>
          <w:sz w:val="26"/>
          <w:szCs w:val="26"/>
        </w:rPr>
        <w:t>допомогуˮ</w:t>
      </w:r>
      <w:proofErr w:type="spellEnd"/>
      <w:r w:rsidR="0036015E">
        <w:rPr>
          <w:sz w:val="26"/>
          <w:szCs w:val="26"/>
        </w:rPr>
        <w:t xml:space="preserve">, </w:t>
      </w:r>
      <w:r w:rsidR="00D2551B">
        <w:rPr>
          <w:sz w:val="26"/>
          <w:szCs w:val="26"/>
        </w:rPr>
        <w:t xml:space="preserve">Меморандуму між філією організації </w:t>
      </w:r>
      <w:proofErr w:type="spellStart"/>
      <w:r w:rsidR="00DC46D4">
        <w:rPr>
          <w:sz w:val="26"/>
          <w:szCs w:val="26"/>
        </w:rPr>
        <w:t>“</w:t>
      </w:r>
      <w:r w:rsidR="00D2551B">
        <w:rPr>
          <w:sz w:val="26"/>
          <w:szCs w:val="26"/>
        </w:rPr>
        <w:t>Міжнародна</w:t>
      </w:r>
      <w:proofErr w:type="spellEnd"/>
      <w:r w:rsidR="00D2551B">
        <w:rPr>
          <w:sz w:val="26"/>
          <w:szCs w:val="26"/>
        </w:rPr>
        <w:t xml:space="preserve"> </w:t>
      </w:r>
      <w:proofErr w:type="spellStart"/>
      <w:r w:rsidR="00D2551B">
        <w:rPr>
          <w:sz w:val="26"/>
          <w:szCs w:val="26"/>
        </w:rPr>
        <w:t>солідарність</w:t>
      </w:r>
      <w:r w:rsidR="00DC46D4">
        <w:rPr>
          <w:sz w:val="26"/>
          <w:szCs w:val="26"/>
        </w:rPr>
        <w:t>ˮ</w:t>
      </w:r>
      <w:proofErr w:type="spellEnd"/>
      <w:r w:rsidR="00D2551B">
        <w:rPr>
          <w:sz w:val="26"/>
          <w:szCs w:val="26"/>
        </w:rPr>
        <w:t xml:space="preserve"> в Україні та </w:t>
      </w:r>
      <w:r w:rsidR="00E40700">
        <w:rPr>
          <w:sz w:val="26"/>
          <w:szCs w:val="26"/>
        </w:rPr>
        <w:t xml:space="preserve"> </w:t>
      </w:r>
      <w:r w:rsidR="00D2551B">
        <w:rPr>
          <w:rFonts w:eastAsia="Bookman Old Style"/>
          <w:sz w:val="26"/>
          <w:szCs w:val="26"/>
        </w:rPr>
        <w:t>Комунальним підприємством</w:t>
      </w:r>
      <w:r w:rsidR="00BE1501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BE1501" w:rsidRPr="00C91916">
        <w:rPr>
          <w:rFonts w:eastAsia="Bookman Old Style"/>
          <w:sz w:val="26"/>
          <w:szCs w:val="26"/>
        </w:rPr>
        <w:t>“</w:t>
      </w:r>
      <w:r w:rsidR="00D2551B">
        <w:rPr>
          <w:rFonts w:eastAsia="Bookman Old Style"/>
          <w:sz w:val="26"/>
          <w:szCs w:val="26"/>
        </w:rPr>
        <w:t>Павлоградводоканал</w:t>
      </w:r>
      <w:r w:rsidR="00BE1501" w:rsidRPr="00C91916">
        <w:rPr>
          <w:rFonts w:eastAsia="Bookman Old Style"/>
          <w:sz w:val="26"/>
          <w:szCs w:val="26"/>
        </w:rPr>
        <w:t>ˮ</w:t>
      </w:r>
      <w:proofErr w:type="spellEnd"/>
      <w:r w:rsidR="0032318E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32318E" w:rsidRPr="00C91916">
        <w:rPr>
          <w:sz w:val="26"/>
          <w:szCs w:val="26"/>
        </w:rPr>
        <w:t>Павлоградської</w:t>
      </w:r>
      <w:proofErr w:type="spellEnd"/>
      <w:r w:rsidR="0032318E" w:rsidRPr="00C91916">
        <w:rPr>
          <w:sz w:val="26"/>
          <w:szCs w:val="26"/>
        </w:rPr>
        <w:t xml:space="preserve"> міської ради</w:t>
      </w:r>
      <w:r w:rsidR="00D2551B">
        <w:rPr>
          <w:sz w:val="26"/>
          <w:szCs w:val="26"/>
        </w:rPr>
        <w:t xml:space="preserve"> та актом прийому-передачі від 06.10.2026</w:t>
      </w:r>
      <w:r w:rsidR="00E845F9" w:rsidRPr="00C91916">
        <w:rPr>
          <w:sz w:val="26"/>
          <w:szCs w:val="26"/>
        </w:rPr>
        <w:t>,</w:t>
      </w:r>
      <w:r w:rsidR="002C10F8">
        <w:rPr>
          <w:sz w:val="26"/>
          <w:szCs w:val="26"/>
        </w:rPr>
        <w:t xml:space="preserve"> </w:t>
      </w:r>
      <w:proofErr w:type="spellStart"/>
      <w:r w:rsidR="002C10F8">
        <w:rPr>
          <w:sz w:val="26"/>
          <w:szCs w:val="26"/>
        </w:rPr>
        <w:t>Павлоградська</w:t>
      </w:r>
      <w:proofErr w:type="spellEnd"/>
      <w:r w:rsidR="002C10F8">
        <w:rPr>
          <w:sz w:val="26"/>
          <w:szCs w:val="26"/>
        </w:rPr>
        <w:t xml:space="preserve"> міська рада</w:t>
      </w:r>
    </w:p>
    <w:p w:rsidR="00814326" w:rsidRPr="00814326" w:rsidRDefault="00814326" w:rsidP="00A976E1">
      <w:pPr>
        <w:ind w:firstLine="709"/>
        <w:jc w:val="both"/>
        <w:rPr>
          <w:sz w:val="16"/>
          <w:szCs w:val="16"/>
        </w:rPr>
      </w:pP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C91916" w:rsidRDefault="00483290" w:rsidP="00DD7418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 xml:space="preserve">у комунальну власність </w:t>
      </w:r>
      <w:proofErr w:type="spellStart"/>
      <w:r w:rsidR="006D46D1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proofErr w:type="spellStart"/>
      <w:r w:rsidR="00F62030" w:rsidRPr="00C91916">
        <w:rPr>
          <w:rFonts w:eastAsia="Bookman Old Style"/>
          <w:sz w:val="26"/>
          <w:szCs w:val="26"/>
        </w:rPr>
        <w:t>“</w:t>
      </w:r>
      <w:r w:rsidR="00D2551B">
        <w:rPr>
          <w:rFonts w:eastAsia="Bookman Old Style"/>
          <w:sz w:val="26"/>
          <w:szCs w:val="26"/>
        </w:rPr>
        <w:t>Павлоградводоканал</w:t>
      </w:r>
      <w:r w:rsidR="00F62030" w:rsidRPr="00C91916">
        <w:rPr>
          <w:rFonts w:eastAsia="Bookman Old Style"/>
          <w:sz w:val="26"/>
          <w:szCs w:val="26"/>
        </w:rPr>
        <w:t>ˮ</w:t>
      </w:r>
      <w:proofErr w:type="spellEnd"/>
      <w:r w:rsidR="00972F55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F62030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F62030" w:rsidRPr="00C91916">
        <w:rPr>
          <w:rFonts w:eastAsia="Bookman Old Style"/>
          <w:sz w:val="26"/>
          <w:szCs w:val="26"/>
        </w:rPr>
        <w:t xml:space="preserve">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D2551B">
        <w:rPr>
          <w:rFonts w:eastAsia="Bookman Old Style"/>
          <w:sz w:val="26"/>
          <w:szCs w:val="26"/>
        </w:rPr>
        <w:t>електродвигун</w:t>
      </w:r>
      <w:r w:rsidR="005059AC">
        <w:rPr>
          <w:rFonts w:eastAsia="Bookman Old Style"/>
          <w:sz w:val="26"/>
          <w:szCs w:val="26"/>
        </w:rPr>
        <w:t xml:space="preserve"> АИР355</w:t>
      </w:r>
      <w:r w:rsidR="005059AC">
        <w:rPr>
          <w:rFonts w:eastAsia="Bookman Old Style"/>
          <w:sz w:val="26"/>
          <w:szCs w:val="26"/>
          <w:lang w:val="en-US"/>
        </w:rPr>
        <w:t>S</w:t>
      </w:r>
      <w:r w:rsidR="005059AC" w:rsidRPr="005059AC">
        <w:rPr>
          <w:rFonts w:eastAsia="Bookman Old Style"/>
          <w:sz w:val="26"/>
          <w:szCs w:val="26"/>
        </w:rPr>
        <w:t xml:space="preserve">2 </w:t>
      </w:r>
      <w:r w:rsidR="005059AC">
        <w:rPr>
          <w:rFonts w:eastAsia="Bookman Old Style"/>
          <w:sz w:val="26"/>
          <w:szCs w:val="26"/>
        </w:rPr>
        <w:t>потужністю</w:t>
      </w:r>
      <w:r w:rsidR="000F63A7">
        <w:rPr>
          <w:rFonts w:eastAsia="Bookman Old Style"/>
          <w:sz w:val="26"/>
          <w:szCs w:val="26"/>
        </w:rPr>
        <w:t xml:space="preserve"> 250 кВт, напруга 380-400 В (номінальний струм 433/249.4 А, частота обертів 2980 об/хв.)</w:t>
      </w:r>
      <w:r w:rsidR="00F23D33">
        <w:rPr>
          <w:rFonts w:eastAsia="Bookman Old Style"/>
          <w:sz w:val="26"/>
          <w:szCs w:val="26"/>
        </w:rPr>
        <w:t>,</w:t>
      </w:r>
      <w:r w:rsidR="00814326">
        <w:rPr>
          <w:rFonts w:eastAsia="Bookman Old Style"/>
          <w:sz w:val="26"/>
          <w:szCs w:val="26"/>
        </w:rPr>
        <w:t xml:space="preserve"> </w:t>
      </w:r>
      <w:r w:rsidR="00C72981">
        <w:rPr>
          <w:rFonts w:eastAsia="Bookman Old Style"/>
          <w:sz w:val="26"/>
          <w:szCs w:val="26"/>
        </w:rPr>
        <w:t>зага</w:t>
      </w:r>
      <w:r w:rsidR="00814326">
        <w:rPr>
          <w:rFonts w:eastAsia="Bookman Old Style"/>
          <w:sz w:val="26"/>
          <w:szCs w:val="26"/>
        </w:rPr>
        <w:t xml:space="preserve">льною вартістю </w:t>
      </w:r>
      <w:r w:rsidR="00D2551B">
        <w:rPr>
          <w:rFonts w:eastAsia="Bookman Old Style"/>
          <w:sz w:val="26"/>
          <w:szCs w:val="26"/>
        </w:rPr>
        <w:t>365 800,00</w:t>
      </w:r>
      <w:r w:rsidR="00814326">
        <w:rPr>
          <w:rFonts w:eastAsia="Bookman Old Style"/>
          <w:sz w:val="26"/>
          <w:szCs w:val="26"/>
        </w:rPr>
        <w:t xml:space="preserve"> грн</w:t>
      </w:r>
      <w:r w:rsidR="00F23D33">
        <w:rPr>
          <w:rFonts w:eastAsia="Bookman Old Style"/>
          <w:sz w:val="26"/>
          <w:szCs w:val="26"/>
        </w:rPr>
        <w:t>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2</w:t>
      </w:r>
      <w:r w:rsidR="004178D1" w:rsidRPr="00C91916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C91916">
        <w:rPr>
          <w:rFonts w:eastAsia="Bookman Old Style"/>
          <w:sz w:val="26"/>
          <w:szCs w:val="26"/>
        </w:rPr>
        <w:t>“</w:t>
      </w:r>
      <w:r w:rsidR="00D2551B">
        <w:rPr>
          <w:rFonts w:eastAsia="Bookman Old Style"/>
          <w:sz w:val="26"/>
          <w:szCs w:val="26"/>
        </w:rPr>
        <w:t>Павлоградводоканал</w:t>
      </w:r>
      <w:r w:rsidR="00536A9E" w:rsidRPr="00C91916">
        <w:rPr>
          <w:rFonts w:eastAsia="Bookman Old Style"/>
          <w:sz w:val="26"/>
          <w:szCs w:val="26"/>
        </w:rPr>
        <w:t>ˮ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536A9E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  <w:lang w:val="ru-RU"/>
        </w:rPr>
        <w:t>3</w:t>
      </w:r>
      <w:r w:rsidR="004178D1" w:rsidRPr="00C91916">
        <w:rPr>
          <w:rFonts w:eastAsia="Bookman Old Style"/>
          <w:sz w:val="26"/>
          <w:szCs w:val="26"/>
        </w:rPr>
        <w:t xml:space="preserve">. </w:t>
      </w:r>
      <w:r w:rsidR="00D04857">
        <w:rPr>
          <w:rFonts w:eastAsia="Bookman Old Style"/>
          <w:sz w:val="26"/>
          <w:szCs w:val="26"/>
        </w:rPr>
        <w:t>У</w:t>
      </w:r>
      <w:r w:rsidR="004178D1" w:rsidRPr="00C91916">
        <w:rPr>
          <w:rFonts w:eastAsia="Bookman Old Style"/>
          <w:sz w:val="26"/>
          <w:szCs w:val="26"/>
        </w:rPr>
        <w:t>правлінн</w:t>
      </w:r>
      <w:r w:rsidR="00D04857">
        <w:rPr>
          <w:rFonts w:eastAsia="Bookman Old Style"/>
          <w:sz w:val="26"/>
          <w:szCs w:val="26"/>
        </w:rPr>
        <w:t>ю</w:t>
      </w:r>
      <w:r w:rsidR="004178D1" w:rsidRPr="00C91916">
        <w:rPr>
          <w:rFonts w:eastAsia="Bookman Old Style"/>
          <w:sz w:val="26"/>
          <w:szCs w:val="26"/>
        </w:rPr>
        <w:t xml:space="preserve"> комунальн</w:t>
      </w:r>
      <w:r w:rsidR="004B6F6C">
        <w:rPr>
          <w:rFonts w:eastAsia="Bookman Old Style"/>
          <w:sz w:val="26"/>
          <w:szCs w:val="26"/>
        </w:rPr>
        <w:t xml:space="preserve">ого господарства та будівництва </w:t>
      </w:r>
      <w:r w:rsidR="00D04857">
        <w:rPr>
          <w:rFonts w:eastAsia="Bookman Old Style"/>
          <w:sz w:val="26"/>
          <w:szCs w:val="26"/>
        </w:rPr>
        <w:t>винести</w:t>
      </w:r>
      <w:r w:rsidR="00CA1C25">
        <w:rPr>
          <w:rFonts w:eastAsia="Bookman Old Style"/>
          <w:sz w:val="26"/>
          <w:szCs w:val="26"/>
        </w:rPr>
        <w:t xml:space="preserve"> </w:t>
      </w:r>
      <w:r w:rsidR="00D04857">
        <w:rPr>
          <w:rFonts w:eastAsia="Bookman Old Style"/>
          <w:sz w:val="26"/>
          <w:szCs w:val="26"/>
        </w:rPr>
        <w:t xml:space="preserve">на розгляд </w:t>
      </w:r>
      <w:r w:rsidR="004178D1" w:rsidRPr="00C91916">
        <w:rPr>
          <w:rFonts w:eastAsia="Bookman Old Style"/>
          <w:sz w:val="26"/>
          <w:szCs w:val="26"/>
        </w:rPr>
        <w:t xml:space="preserve">виконавчого комітету </w:t>
      </w:r>
      <w:proofErr w:type="spellStart"/>
      <w:r w:rsidR="004178D1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4178D1" w:rsidRPr="00C91916">
        <w:rPr>
          <w:rFonts w:eastAsia="Bookman Old Style"/>
          <w:sz w:val="26"/>
          <w:szCs w:val="26"/>
        </w:rPr>
        <w:t xml:space="preserve"> міської ради питання про встановлення права </w:t>
      </w:r>
      <w:proofErr w:type="spellStart"/>
      <w:r w:rsidR="004178D1" w:rsidRPr="00C91916">
        <w:rPr>
          <w:rFonts w:eastAsia="Bookman Old Style"/>
          <w:sz w:val="26"/>
          <w:szCs w:val="26"/>
        </w:rPr>
        <w:t>узуфрукта</w:t>
      </w:r>
      <w:proofErr w:type="spellEnd"/>
      <w:r w:rsidR="004178D1" w:rsidRPr="00C91916">
        <w:rPr>
          <w:rFonts w:eastAsia="Bookman Old Style"/>
          <w:sz w:val="26"/>
          <w:szCs w:val="26"/>
        </w:rPr>
        <w:t xml:space="preserve"> на комунальне майно.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4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630C52" w:rsidP="00E845F9">
      <w:pPr>
        <w:ind w:firstLine="709"/>
        <w:jc w:val="both"/>
        <w:rPr>
          <w:bCs/>
          <w:sz w:val="26"/>
          <w:szCs w:val="26"/>
        </w:rPr>
      </w:pPr>
      <w:r w:rsidRPr="00C91916">
        <w:rPr>
          <w:sz w:val="26"/>
          <w:szCs w:val="26"/>
          <w:lang w:val="ru-RU"/>
        </w:rPr>
        <w:t>5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Default="009D0308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306B9A" w:rsidRPr="009D0308" w:rsidRDefault="00306B9A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4178D1" w:rsidRPr="00814326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14326">
        <w:rPr>
          <w:sz w:val="26"/>
          <w:szCs w:val="26"/>
        </w:rPr>
        <w:t>Міський голова</w:t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16"/>
          <w:szCs w:val="16"/>
        </w:rPr>
      </w:pPr>
    </w:p>
    <w:p w:rsidR="000B5A67" w:rsidRDefault="000B5A67" w:rsidP="004178D1">
      <w:pPr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Рішення підготував: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Начальник відділу інвестицій, </w:t>
      </w:r>
      <w:r w:rsidR="00536A9E" w:rsidRPr="00630C52">
        <w:rPr>
          <w:sz w:val="26"/>
          <w:szCs w:val="26"/>
        </w:rPr>
        <w:t>зовнішнього</w:t>
      </w:r>
    </w:p>
    <w:p w:rsidR="00F863CC" w:rsidRPr="00630C52" w:rsidRDefault="004178D1" w:rsidP="00F863CC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партнерства та </w:t>
      </w:r>
      <w:r w:rsidR="00536A9E" w:rsidRPr="00630C52">
        <w:rPr>
          <w:sz w:val="26"/>
          <w:szCs w:val="26"/>
        </w:rPr>
        <w:t>регуляторної політики</w:t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  <w:t xml:space="preserve">     Олена ПЕРСИСТА</w:t>
      </w:r>
    </w:p>
    <w:p w:rsidR="00F863CC" w:rsidRPr="00630C52" w:rsidRDefault="00F863CC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Секретар міської ради 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Сергій ОСТРЕНКО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Перший заступник міського голови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Олександр РАДІОНОВ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A42783" w:rsidRPr="00630C52" w:rsidRDefault="004178D1" w:rsidP="00F863CC">
      <w:pPr>
        <w:tabs>
          <w:tab w:val="left" w:pos="66"/>
          <w:tab w:val="left" w:pos="6521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Начальник юридичного відділу</w:t>
      </w:r>
      <w:r w:rsidRPr="00630C52">
        <w:rPr>
          <w:sz w:val="26"/>
          <w:szCs w:val="26"/>
        </w:rPr>
        <w:tab/>
        <w:t xml:space="preserve">     Олег ЯЛИННИЙ </w:t>
      </w:r>
    </w:p>
    <w:sectPr w:rsidR="00A42783" w:rsidRPr="00630C52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FD7" w:rsidRDefault="001B3FD7" w:rsidP="0032105D">
      <w:r>
        <w:separator/>
      </w:r>
    </w:p>
  </w:endnote>
  <w:endnote w:type="continuationSeparator" w:id="0">
    <w:p w:rsidR="001B3FD7" w:rsidRDefault="001B3FD7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FD7" w:rsidRDefault="001B3FD7" w:rsidP="0032105D">
      <w:r>
        <w:separator/>
      </w:r>
    </w:p>
  </w:footnote>
  <w:footnote w:type="continuationSeparator" w:id="0">
    <w:p w:rsidR="001B3FD7" w:rsidRDefault="001B3FD7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FD7" w:rsidRPr="00210A02" w:rsidRDefault="001B3FD7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1B3FD7" w:rsidRDefault="001B3FD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07D9B"/>
    <w:rsid w:val="0001039C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1471"/>
    <w:rsid w:val="000A5948"/>
    <w:rsid w:val="000A7CE6"/>
    <w:rsid w:val="000B579A"/>
    <w:rsid w:val="000B5A67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3A7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4007C"/>
    <w:rsid w:val="00150CA6"/>
    <w:rsid w:val="0015270E"/>
    <w:rsid w:val="001543DF"/>
    <w:rsid w:val="00155A11"/>
    <w:rsid w:val="00156069"/>
    <w:rsid w:val="00156AD7"/>
    <w:rsid w:val="0016017B"/>
    <w:rsid w:val="00176DF1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3FD7"/>
    <w:rsid w:val="001B4454"/>
    <w:rsid w:val="001B6370"/>
    <w:rsid w:val="001D0D7F"/>
    <w:rsid w:val="001D1A7E"/>
    <w:rsid w:val="001D6BF4"/>
    <w:rsid w:val="001D70A1"/>
    <w:rsid w:val="001E48B5"/>
    <w:rsid w:val="001E64A2"/>
    <w:rsid w:val="001E6625"/>
    <w:rsid w:val="001E7AEF"/>
    <w:rsid w:val="001F0E3A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6AB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2C4A"/>
    <w:rsid w:val="002B72D9"/>
    <w:rsid w:val="002B745D"/>
    <w:rsid w:val="002C034F"/>
    <w:rsid w:val="002C10F8"/>
    <w:rsid w:val="002C1B43"/>
    <w:rsid w:val="002C399B"/>
    <w:rsid w:val="002C3DEE"/>
    <w:rsid w:val="002C4A90"/>
    <w:rsid w:val="002C4F89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B9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015E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1FF6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95C46"/>
    <w:rsid w:val="00497C4D"/>
    <w:rsid w:val="004A0D9D"/>
    <w:rsid w:val="004A5FE5"/>
    <w:rsid w:val="004A7CB4"/>
    <w:rsid w:val="004B4FF2"/>
    <w:rsid w:val="004B6264"/>
    <w:rsid w:val="004B6F6C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9AC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66CB3"/>
    <w:rsid w:val="006801AF"/>
    <w:rsid w:val="0068519D"/>
    <w:rsid w:val="00686171"/>
    <w:rsid w:val="00691404"/>
    <w:rsid w:val="00692403"/>
    <w:rsid w:val="0069283D"/>
    <w:rsid w:val="0069331C"/>
    <w:rsid w:val="00696791"/>
    <w:rsid w:val="006A0F81"/>
    <w:rsid w:val="006A3FC7"/>
    <w:rsid w:val="006A69E6"/>
    <w:rsid w:val="006B277E"/>
    <w:rsid w:val="006B35F1"/>
    <w:rsid w:val="006B363F"/>
    <w:rsid w:val="006B4F11"/>
    <w:rsid w:val="006B79FA"/>
    <w:rsid w:val="006C2A54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63D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94057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14326"/>
    <w:rsid w:val="008258D7"/>
    <w:rsid w:val="0082779C"/>
    <w:rsid w:val="008278CF"/>
    <w:rsid w:val="008333C8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3067"/>
    <w:rsid w:val="008D54FC"/>
    <w:rsid w:val="008E5B44"/>
    <w:rsid w:val="008E7A33"/>
    <w:rsid w:val="008F03DA"/>
    <w:rsid w:val="008F0989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37A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C6733"/>
    <w:rsid w:val="009D030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56787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FC1"/>
    <w:rsid w:val="00B25D98"/>
    <w:rsid w:val="00B26AF5"/>
    <w:rsid w:val="00B36352"/>
    <w:rsid w:val="00B40727"/>
    <w:rsid w:val="00B40D59"/>
    <w:rsid w:val="00B41D66"/>
    <w:rsid w:val="00B41EDF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4F5B"/>
    <w:rsid w:val="00B95683"/>
    <w:rsid w:val="00B957DC"/>
    <w:rsid w:val="00B96BE5"/>
    <w:rsid w:val="00BA1926"/>
    <w:rsid w:val="00BA51F0"/>
    <w:rsid w:val="00BA6C85"/>
    <w:rsid w:val="00BB0001"/>
    <w:rsid w:val="00BB0592"/>
    <w:rsid w:val="00BB09C2"/>
    <w:rsid w:val="00BB1519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EFF"/>
    <w:rsid w:val="00C71489"/>
    <w:rsid w:val="00C72981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B66EC"/>
    <w:rsid w:val="00CC1CBC"/>
    <w:rsid w:val="00CC3ABA"/>
    <w:rsid w:val="00CD4A21"/>
    <w:rsid w:val="00CD78AF"/>
    <w:rsid w:val="00CF08B0"/>
    <w:rsid w:val="00CF62B5"/>
    <w:rsid w:val="00CF6D66"/>
    <w:rsid w:val="00D0137C"/>
    <w:rsid w:val="00D01C58"/>
    <w:rsid w:val="00D02BCD"/>
    <w:rsid w:val="00D044C5"/>
    <w:rsid w:val="00D04857"/>
    <w:rsid w:val="00D0524A"/>
    <w:rsid w:val="00D05F26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2551B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3772"/>
    <w:rsid w:val="00DB67CC"/>
    <w:rsid w:val="00DC3916"/>
    <w:rsid w:val="00DC4015"/>
    <w:rsid w:val="00DC46D4"/>
    <w:rsid w:val="00DC4B18"/>
    <w:rsid w:val="00DC6A5B"/>
    <w:rsid w:val="00DC74D6"/>
    <w:rsid w:val="00DD268A"/>
    <w:rsid w:val="00DD2CFE"/>
    <w:rsid w:val="00DD4679"/>
    <w:rsid w:val="00DD500F"/>
    <w:rsid w:val="00DD650A"/>
    <w:rsid w:val="00DD7418"/>
    <w:rsid w:val="00DE1F18"/>
    <w:rsid w:val="00DE3812"/>
    <w:rsid w:val="00E0099F"/>
    <w:rsid w:val="00E14C28"/>
    <w:rsid w:val="00E1717D"/>
    <w:rsid w:val="00E228F9"/>
    <w:rsid w:val="00E24D42"/>
    <w:rsid w:val="00E36ACD"/>
    <w:rsid w:val="00E40700"/>
    <w:rsid w:val="00E44282"/>
    <w:rsid w:val="00E44B51"/>
    <w:rsid w:val="00E516E8"/>
    <w:rsid w:val="00E53358"/>
    <w:rsid w:val="00E57D58"/>
    <w:rsid w:val="00E63E32"/>
    <w:rsid w:val="00E648A2"/>
    <w:rsid w:val="00E70FE1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A620A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23D33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C0BCE-2C0F-4415-AEE9-1C2882D3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1368</Words>
  <Characters>781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torg4</cp:lastModifiedBy>
  <cp:revision>52</cp:revision>
  <cp:lastPrinted>2026-10-28T13:07:00Z</cp:lastPrinted>
  <dcterms:created xsi:type="dcterms:W3CDTF">2026-02-27T09:21:00Z</dcterms:created>
  <dcterms:modified xsi:type="dcterms:W3CDTF">2026-10-28T13:07:00Z</dcterms:modified>
</cp:coreProperties>
</file>