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1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4612622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D04789">
        <w:rPr>
          <w:b/>
          <w:bCs/>
          <w:sz w:val="32"/>
          <w:szCs w:val="32"/>
        </w:rPr>
        <w:t>5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D1DFA" w:rsidRDefault="00BB0001" w:rsidP="00D90758">
      <w:pPr>
        <w:jc w:val="both"/>
        <w:rPr>
          <w:sz w:val="28"/>
          <w:szCs w:val="28"/>
          <w:u w:val="single"/>
        </w:rPr>
      </w:pPr>
      <w:r w:rsidRPr="00BB0001">
        <w:rPr>
          <w:sz w:val="28"/>
          <w:szCs w:val="28"/>
        </w:rPr>
        <w:t xml:space="preserve">від   </w:t>
      </w:r>
      <w:r w:rsidR="00F857D5">
        <w:rPr>
          <w:sz w:val="28"/>
          <w:szCs w:val="28"/>
          <w:u w:val="single"/>
        </w:rPr>
        <w:t xml:space="preserve"> </w:t>
      </w:r>
      <w:r w:rsidR="001F750F">
        <w:rPr>
          <w:sz w:val="28"/>
          <w:szCs w:val="28"/>
          <w:u w:val="single"/>
        </w:rPr>
        <w:t xml:space="preserve">                </w:t>
      </w:r>
      <w:r w:rsidR="00F857D5">
        <w:rPr>
          <w:sz w:val="28"/>
          <w:szCs w:val="28"/>
          <w:u w:val="single"/>
        </w:rPr>
        <w:t xml:space="preserve"> </w:t>
      </w:r>
      <w:r w:rsidRPr="00BB0001">
        <w:rPr>
          <w:sz w:val="28"/>
          <w:szCs w:val="28"/>
        </w:rPr>
        <w:t xml:space="preserve"> </w:t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  <w:t xml:space="preserve">                                           </w:t>
      </w:r>
      <w:r w:rsidR="001F750F">
        <w:rPr>
          <w:sz w:val="28"/>
          <w:szCs w:val="28"/>
          <w:u w:val="single"/>
        </w:rPr>
        <w:t xml:space="preserve">                     </w:t>
      </w:r>
    </w:p>
    <w:p w:rsidR="00AE7ECF" w:rsidRPr="009D0308" w:rsidRDefault="00AE7ECF" w:rsidP="00D90758">
      <w:pPr>
        <w:jc w:val="both"/>
        <w:rPr>
          <w:sz w:val="16"/>
          <w:szCs w:val="16"/>
        </w:rPr>
      </w:pP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711322" w:rsidRPr="00782380" w:rsidRDefault="00ED63BA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  <w:r w:rsidR="003F7CF8">
        <w:rPr>
          <w:sz w:val="26"/>
          <w:szCs w:val="26"/>
        </w:rPr>
        <w:t>мікроавтобусу</w:t>
      </w:r>
    </w:p>
    <w:p w:rsidR="00421FFD" w:rsidRPr="00C91916" w:rsidRDefault="00421FFD" w:rsidP="00711322">
      <w:pPr>
        <w:rPr>
          <w:color w:val="000000" w:themeColor="text1"/>
          <w:sz w:val="16"/>
          <w:szCs w:val="16"/>
        </w:rPr>
      </w:pPr>
    </w:p>
    <w:p w:rsidR="00A976E1" w:rsidRPr="00AE5803" w:rsidRDefault="00A976E1" w:rsidP="00A976E1">
      <w:pPr>
        <w:ind w:firstLine="709"/>
        <w:jc w:val="both"/>
        <w:rPr>
          <w:sz w:val="26"/>
          <w:szCs w:val="26"/>
        </w:rPr>
      </w:pPr>
      <w:r w:rsidRPr="00AE5803">
        <w:rPr>
          <w:sz w:val="26"/>
          <w:szCs w:val="26"/>
        </w:rPr>
        <w:t>Відповідно до ст. 19 Конституції України, ст. 26, 59</w:t>
      </w:r>
      <w:r w:rsidR="00120611" w:rsidRPr="00AE5803">
        <w:rPr>
          <w:sz w:val="26"/>
          <w:szCs w:val="26"/>
        </w:rPr>
        <w:t>, 60</w:t>
      </w:r>
      <w:r w:rsidRPr="00AE5803">
        <w:rPr>
          <w:sz w:val="26"/>
          <w:szCs w:val="26"/>
        </w:rPr>
        <w:t xml:space="preserve"> Закону України </w:t>
      </w:r>
      <w:proofErr w:type="spellStart"/>
      <w:r w:rsidRPr="00AE5803">
        <w:rPr>
          <w:sz w:val="26"/>
          <w:szCs w:val="26"/>
        </w:rPr>
        <w:t>“Про</w:t>
      </w:r>
      <w:proofErr w:type="spellEnd"/>
      <w:r w:rsidRPr="00AE5803">
        <w:rPr>
          <w:sz w:val="26"/>
          <w:szCs w:val="26"/>
        </w:rPr>
        <w:t xml:space="preserve"> місцеве самоврядування в </w:t>
      </w:r>
      <w:proofErr w:type="spellStart"/>
      <w:r w:rsidRPr="00AE5803">
        <w:rPr>
          <w:sz w:val="26"/>
          <w:szCs w:val="26"/>
        </w:rPr>
        <w:t>Україніˮ</w:t>
      </w:r>
      <w:proofErr w:type="spellEnd"/>
      <w:r w:rsidRPr="00AE5803">
        <w:rPr>
          <w:sz w:val="26"/>
          <w:szCs w:val="26"/>
        </w:rPr>
        <w:t xml:space="preserve">, </w:t>
      </w:r>
      <w:r w:rsidR="00120611" w:rsidRPr="00AE5803">
        <w:rPr>
          <w:sz w:val="26"/>
          <w:szCs w:val="26"/>
        </w:rPr>
        <w:t xml:space="preserve">Закону України </w:t>
      </w:r>
      <w:proofErr w:type="spellStart"/>
      <w:r w:rsidR="00120611" w:rsidRPr="00AE5803">
        <w:rPr>
          <w:sz w:val="26"/>
          <w:szCs w:val="26"/>
        </w:rPr>
        <w:t>“</w:t>
      </w:r>
      <w:r w:rsidR="00BE1501" w:rsidRPr="00AE5803">
        <w:rPr>
          <w:sz w:val="26"/>
          <w:szCs w:val="26"/>
        </w:rPr>
        <w:t>Про</w:t>
      </w:r>
      <w:proofErr w:type="spellEnd"/>
      <w:r w:rsidR="00BE1501" w:rsidRPr="00AE5803">
        <w:rPr>
          <w:sz w:val="26"/>
          <w:szCs w:val="26"/>
        </w:rPr>
        <w:t xml:space="preserve"> гуманітарну </w:t>
      </w:r>
      <w:proofErr w:type="spellStart"/>
      <w:r w:rsidR="00BE1501" w:rsidRPr="00AE5803">
        <w:rPr>
          <w:sz w:val="26"/>
          <w:szCs w:val="26"/>
        </w:rPr>
        <w:t>допомогуˮ</w:t>
      </w:r>
      <w:proofErr w:type="spellEnd"/>
      <w:r w:rsidR="00BE1501" w:rsidRPr="00AE5803">
        <w:rPr>
          <w:sz w:val="26"/>
          <w:szCs w:val="26"/>
        </w:rPr>
        <w:t xml:space="preserve">, </w:t>
      </w:r>
      <w:r w:rsidR="00782380" w:rsidRPr="00AE5803">
        <w:rPr>
          <w:rFonts w:eastAsia="Bookman Old Style"/>
          <w:sz w:val="26"/>
          <w:szCs w:val="26"/>
        </w:rPr>
        <w:t xml:space="preserve">відповідно до акту приймання-передачі гуманітарної (благодійної) допомоги від </w:t>
      </w:r>
      <w:r w:rsidR="00782380" w:rsidRPr="00AE5803">
        <w:rPr>
          <w:sz w:val="26"/>
          <w:szCs w:val="26"/>
        </w:rPr>
        <w:t>Німецького фонду “</w:t>
      </w:r>
      <w:r w:rsidR="00782380" w:rsidRPr="00AE5803">
        <w:rPr>
          <w:sz w:val="26"/>
          <w:szCs w:val="26"/>
          <w:lang w:val="en-US"/>
        </w:rPr>
        <w:t>SCHNELLE</w:t>
      </w:r>
      <w:r w:rsidR="00782380" w:rsidRPr="00AE5803">
        <w:rPr>
          <w:sz w:val="26"/>
          <w:szCs w:val="26"/>
        </w:rPr>
        <w:t xml:space="preserve"> </w:t>
      </w:r>
      <w:r w:rsidR="00782380" w:rsidRPr="00AE5803">
        <w:rPr>
          <w:sz w:val="26"/>
          <w:szCs w:val="26"/>
          <w:lang w:val="en-US"/>
        </w:rPr>
        <w:t>NOTHILFE</w:t>
      </w:r>
      <w:r w:rsidR="00782380" w:rsidRPr="00AE5803">
        <w:rPr>
          <w:sz w:val="26"/>
          <w:szCs w:val="26"/>
        </w:rPr>
        <w:t xml:space="preserve"> </w:t>
      </w:r>
      <w:r w:rsidR="00782380" w:rsidRPr="00AE5803">
        <w:rPr>
          <w:sz w:val="26"/>
          <w:szCs w:val="26"/>
          <w:lang w:val="en-US"/>
        </w:rPr>
        <w:t>E</w:t>
      </w:r>
      <w:r w:rsidR="00782380" w:rsidRPr="00AE5803">
        <w:rPr>
          <w:sz w:val="26"/>
          <w:szCs w:val="26"/>
        </w:rPr>
        <w:t>.</w:t>
      </w:r>
      <w:r w:rsidR="00782380" w:rsidRPr="00AE5803">
        <w:rPr>
          <w:sz w:val="26"/>
          <w:szCs w:val="26"/>
          <w:lang w:val="en-US"/>
        </w:rPr>
        <w:t>V</w:t>
      </w:r>
      <w:r w:rsidR="00782380" w:rsidRPr="00AE5803">
        <w:rPr>
          <w:sz w:val="26"/>
          <w:szCs w:val="26"/>
        </w:rPr>
        <w:t xml:space="preserve">.ˮ через Благодійну організацію </w:t>
      </w:r>
      <w:proofErr w:type="spellStart"/>
      <w:r w:rsidR="00782380" w:rsidRPr="00AE5803">
        <w:rPr>
          <w:sz w:val="26"/>
          <w:szCs w:val="26"/>
        </w:rPr>
        <w:t>‟Благодійний</w:t>
      </w:r>
      <w:proofErr w:type="spellEnd"/>
      <w:r w:rsidR="00782380" w:rsidRPr="00AE5803">
        <w:rPr>
          <w:sz w:val="26"/>
          <w:szCs w:val="26"/>
        </w:rPr>
        <w:t xml:space="preserve"> фонд </w:t>
      </w:r>
      <w:proofErr w:type="spellStart"/>
      <w:r w:rsidR="00782380" w:rsidRPr="00AE5803">
        <w:rPr>
          <w:sz w:val="26"/>
          <w:szCs w:val="26"/>
        </w:rPr>
        <w:t>‟Благо</w:t>
      </w:r>
      <w:proofErr w:type="spellEnd"/>
      <w:r w:rsidR="00782380" w:rsidRPr="00AE5803">
        <w:rPr>
          <w:sz w:val="26"/>
          <w:szCs w:val="26"/>
        </w:rPr>
        <w:t xml:space="preserve"> </w:t>
      </w:r>
      <w:proofErr w:type="spellStart"/>
      <w:r w:rsidR="00782380" w:rsidRPr="00AE5803">
        <w:rPr>
          <w:sz w:val="26"/>
          <w:szCs w:val="26"/>
        </w:rPr>
        <w:t>твори”</w:t>
      </w:r>
      <w:proofErr w:type="spellEnd"/>
      <w:r w:rsidR="00782380" w:rsidRPr="00AE5803">
        <w:rPr>
          <w:sz w:val="26"/>
          <w:szCs w:val="26"/>
        </w:rPr>
        <w:t xml:space="preserve"> від 20 серпня 2026 року</w:t>
      </w:r>
      <w:r w:rsidR="00782380" w:rsidRPr="00AE5803">
        <w:rPr>
          <w:rFonts w:eastAsia="Bookman Old Style"/>
          <w:sz w:val="26"/>
          <w:szCs w:val="26"/>
        </w:rPr>
        <w:t xml:space="preserve">, </w:t>
      </w:r>
      <w:proofErr w:type="spellStart"/>
      <w:r w:rsidR="007330B3" w:rsidRPr="00AE5803">
        <w:rPr>
          <w:sz w:val="26"/>
          <w:szCs w:val="26"/>
        </w:rPr>
        <w:t>Павлоградська</w:t>
      </w:r>
      <w:proofErr w:type="spellEnd"/>
      <w:r w:rsidR="007330B3" w:rsidRPr="00AE5803">
        <w:rPr>
          <w:sz w:val="26"/>
          <w:szCs w:val="26"/>
        </w:rPr>
        <w:t xml:space="preserve"> міська рада</w:t>
      </w:r>
      <w:r w:rsidR="00E845F9" w:rsidRPr="00AE5803">
        <w:rPr>
          <w:sz w:val="26"/>
          <w:szCs w:val="26"/>
        </w:rPr>
        <w:t>,</w:t>
      </w:r>
    </w:p>
    <w:p w:rsidR="00D36302" w:rsidRPr="00C91916" w:rsidRDefault="00D36302" w:rsidP="00BB5ED2">
      <w:pPr>
        <w:jc w:val="center"/>
        <w:rPr>
          <w:sz w:val="26"/>
          <w:szCs w:val="26"/>
        </w:rPr>
      </w:pPr>
      <w:r w:rsidRPr="00C91916">
        <w:rPr>
          <w:sz w:val="26"/>
          <w:szCs w:val="26"/>
        </w:rPr>
        <w:t>ВИРІШИЛА:</w:t>
      </w:r>
    </w:p>
    <w:p w:rsidR="00921A4F" w:rsidRPr="00C91916" w:rsidRDefault="00921A4F" w:rsidP="00BB5ED2">
      <w:pPr>
        <w:ind w:firstLine="709"/>
        <w:jc w:val="center"/>
        <w:rPr>
          <w:sz w:val="16"/>
          <w:szCs w:val="16"/>
        </w:rPr>
      </w:pPr>
    </w:p>
    <w:p w:rsidR="00DC1915" w:rsidRPr="007036EF" w:rsidRDefault="00483290" w:rsidP="003F7CF8">
      <w:pPr>
        <w:ind w:firstLine="709"/>
        <w:jc w:val="both"/>
        <w:rPr>
          <w:rFonts w:eastAsia="Bookman Old Style"/>
          <w:sz w:val="26"/>
          <w:szCs w:val="26"/>
        </w:rPr>
      </w:pPr>
      <w:r w:rsidRPr="00C91916">
        <w:rPr>
          <w:rFonts w:eastAsia="Bookman Old Style"/>
          <w:sz w:val="26"/>
          <w:szCs w:val="26"/>
        </w:rPr>
        <w:t xml:space="preserve">1. </w:t>
      </w:r>
      <w:r w:rsidR="00E94215" w:rsidRPr="00C91916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C91916">
        <w:rPr>
          <w:rFonts w:eastAsia="Bookman Old Style"/>
          <w:sz w:val="26"/>
          <w:szCs w:val="26"/>
        </w:rPr>
        <w:t xml:space="preserve">у комунальну власність </w:t>
      </w:r>
      <w:proofErr w:type="spellStart"/>
      <w:r w:rsidR="006D46D1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9B58D4" w:rsidRPr="00C91916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r w:rsidR="00F62030" w:rsidRPr="00C91916">
        <w:rPr>
          <w:rFonts w:eastAsia="Bookman Old Style"/>
          <w:sz w:val="26"/>
          <w:szCs w:val="26"/>
        </w:rPr>
        <w:t>“</w:t>
      </w:r>
      <w:r w:rsidR="0056301C">
        <w:rPr>
          <w:rFonts w:eastAsia="Bookman Old Style"/>
          <w:sz w:val="26"/>
          <w:szCs w:val="26"/>
        </w:rPr>
        <w:t>ПАВЛОГРАДТРАНСЕНЕРГО</w:t>
      </w:r>
      <w:r w:rsidR="00F62030" w:rsidRPr="00C91916">
        <w:rPr>
          <w:rFonts w:eastAsia="Bookman Old Style"/>
          <w:sz w:val="26"/>
          <w:szCs w:val="26"/>
        </w:rPr>
        <w:t>ˮ</w:t>
      </w:r>
      <w:r w:rsidR="00972F55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F62030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F62030" w:rsidRPr="00C91916">
        <w:rPr>
          <w:rFonts w:eastAsia="Bookman Old Style"/>
          <w:sz w:val="26"/>
          <w:szCs w:val="26"/>
        </w:rPr>
        <w:t xml:space="preserve"> міської ради</w:t>
      </w:r>
      <w:r w:rsidR="005B37BF" w:rsidRPr="00C91916">
        <w:rPr>
          <w:rFonts w:eastAsia="Bookman Old Style"/>
          <w:sz w:val="26"/>
          <w:szCs w:val="26"/>
        </w:rPr>
        <w:t xml:space="preserve"> </w:t>
      </w:r>
      <w:r w:rsidR="003F7CF8">
        <w:rPr>
          <w:rFonts w:eastAsia="Bookman Old Style"/>
          <w:sz w:val="26"/>
          <w:szCs w:val="26"/>
        </w:rPr>
        <w:t xml:space="preserve">допомогу у вигляді </w:t>
      </w:r>
      <w:r w:rsidR="007036EF" w:rsidRPr="007036EF">
        <w:rPr>
          <w:sz w:val="26"/>
          <w:szCs w:val="26"/>
        </w:rPr>
        <w:t>мікроавтобус</w:t>
      </w:r>
      <w:r w:rsidR="003F7CF8">
        <w:rPr>
          <w:sz w:val="26"/>
          <w:szCs w:val="26"/>
        </w:rPr>
        <w:t>у</w:t>
      </w:r>
      <w:r w:rsidR="007036EF" w:rsidRPr="007036EF">
        <w:rPr>
          <w:sz w:val="26"/>
          <w:szCs w:val="26"/>
        </w:rPr>
        <w:t xml:space="preserve"> з рампою </w:t>
      </w:r>
      <w:proofErr w:type="spellStart"/>
      <w:r w:rsidR="007036EF" w:rsidRPr="007036EF">
        <w:rPr>
          <w:sz w:val="26"/>
          <w:szCs w:val="26"/>
        </w:rPr>
        <w:t>Me</w:t>
      </w:r>
      <w:r w:rsidR="007036EF" w:rsidRPr="007036EF">
        <w:rPr>
          <w:sz w:val="26"/>
          <w:szCs w:val="26"/>
          <w:lang w:val="en-US"/>
        </w:rPr>
        <w:t>rcedes</w:t>
      </w:r>
      <w:proofErr w:type="spellEnd"/>
      <w:r w:rsidR="007036EF" w:rsidRPr="007036EF">
        <w:rPr>
          <w:sz w:val="26"/>
          <w:szCs w:val="26"/>
        </w:rPr>
        <w:t>-</w:t>
      </w:r>
      <w:r w:rsidR="007036EF" w:rsidRPr="007036EF">
        <w:rPr>
          <w:sz w:val="26"/>
          <w:szCs w:val="26"/>
          <w:lang w:val="en-US"/>
        </w:rPr>
        <w:t>Benz</w:t>
      </w:r>
      <w:r w:rsidR="007036EF" w:rsidRPr="007036EF">
        <w:rPr>
          <w:sz w:val="26"/>
          <w:szCs w:val="26"/>
        </w:rPr>
        <w:t xml:space="preserve"> </w:t>
      </w:r>
      <w:r w:rsidR="007036EF" w:rsidRPr="007036EF">
        <w:rPr>
          <w:sz w:val="26"/>
          <w:szCs w:val="26"/>
          <w:lang w:val="en-US"/>
        </w:rPr>
        <w:t>Sprinter</w:t>
      </w:r>
      <w:r w:rsidR="007036EF" w:rsidRPr="007036EF">
        <w:rPr>
          <w:sz w:val="26"/>
          <w:szCs w:val="26"/>
        </w:rPr>
        <w:t xml:space="preserve"> (серійний номер </w:t>
      </w:r>
      <w:r w:rsidR="007036EF" w:rsidRPr="007036EF">
        <w:rPr>
          <w:sz w:val="26"/>
          <w:szCs w:val="26"/>
          <w:lang w:val="en-US"/>
        </w:rPr>
        <w:t>W</w:t>
      </w:r>
      <w:r w:rsidR="007036EF" w:rsidRPr="007036EF">
        <w:rPr>
          <w:sz w:val="26"/>
          <w:szCs w:val="26"/>
        </w:rPr>
        <w:t>1</w:t>
      </w:r>
      <w:r w:rsidR="007036EF" w:rsidRPr="007036EF">
        <w:rPr>
          <w:sz w:val="26"/>
          <w:szCs w:val="26"/>
          <w:lang w:val="en-US"/>
        </w:rPr>
        <w:t>V</w:t>
      </w:r>
      <w:r w:rsidR="007036EF" w:rsidRPr="007036EF">
        <w:rPr>
          <w:sz w:val="26"/>
          <w:szCs w:val="26"/>
        </w:rPr>
        <w:t>3</w:t>
      </w:r>
      <w:r w:rsidR="007036EF" w:rsidRPr="007036EF">
        <w:rPr>
          <w:sz w:val="26"/>
          <w:szCs w:val="26"/>
          <w:lang w:val="en-US"/>
        </w:rPr>
        <w:t>HBFZ</w:t>
      </w:r>
      <w:r w:rsidR="007036EF" w:rsidRPr="007036EF">
        <w:rPr>
          <w:sz w:val="26"/>
          <w:szCs w:val="26"/>
        </w:rPr>
        <w:t>9</w:t>
      </w:r>
      <w:r w:rsidR="007036EF" w:rsidRPr="007036EF">
        <w:rPr>
          <w:sz w:val="26"/>
          <w:szCs w:val="26"/>
          <w:lang w:val="en-US"/>
        </w:rPr>
        <w:t>TP</w:t>
      </w:r>
      <w:r w:rsidR="007036EF" w:rsidRPr="007036EF">
        <w:rPr>
          <w:sz w:val="26"/>
          <w:szCs w:val="26"/>
        </w:rPr>
        <w:t xml:space="preserve">888422, рік </w:t>
      </w:r>
      <w:r w:rsidR="007036EF" w:rsidRPr="0077391E">
        <w:rPr>
          <w:sz w:val="26"/>
          <w:szCs w:val="26"/>
        </w:rPr>
        <w:t xml:space="preserve">випуску </w:t>
      </w:r>
      <w:r w:rsidR="0077391E" w:rsidRPr="0077391E">
        <w:rPr>
          <w:sz w:val="26"/>
          <w:szCs w:val="26"/>
        </w:rPr>
        <w:t>2025</w:t>
      </w:r>
      <w:r w:rsidR="007036EF" w:rsidRPr="0077391E">
        <w:rPr>
          <w:sz w:val="26"/>
          <w:szCs w:val="26"/>
        </w:rPr>
        <w:t xml:space="preserve"> )</w:t>
      </w:r>
      <w:r w:rsidR="007036EF" w:rsidRPr="007036EF">
        <w:rPr>
          <w:color w:val="FF0000"/>
          <w:sz w:val="26"/>
          <w:szCs w:val="26"/>
        </w:rPr>
        <w:t xml:space="preserve"> </w:t>
      </w:r>
      <w:r w:rsidR="007036EF" w:rsidRPr="007036EF">
        <w:rPr>
          <w:sz w:val="26"/>
          <w:szCs w:val="26"/>
        </w:rPr>
        <w:t xml:space="preserve">загальною вартістю </w:t>
      </w:r>
      <w:r w:rsidR="007036EF" w:rsidRPr="003F7CF8">
        <w:rPr>
          <w:sz w:val="26"/>
          <w:szCs w:val="26"/>
        </w:rPr>
        <w:t>2</w:t>
      </w:r>
      <w:r w:rsidR="007036EF" w:rsidRPr="007036EF">
        <w:rPr>
          <w:sz w:val="26"/>
          <w:szCs w:val="26"/>
          <w:lang w:val="en-US"/>
        </w:rPr>
        <w:t> </w:t>
      </w:r>
      <w:r w:rsidR="007036EF" w:rsidRPr="003F7CF8">
        <w:rPr>
          <w:sz w:val="26"/>
          <w:szCs w:val="26"/>
        </w:rPr>
        <w:t>596</w:t>
      </w:r>
      <w:r w:rsidR="007036EF" w:rsidRPr="007036EF">
        <w:rPr>
          <w:sz w:val="26"/>
          <w:szCs w:val="26"/>
          <w:lang w:val="en-US"/>
        </w:rPr>
        <w:t> </w:t>
      </w:r>
      <w:r w:rsidR="007036EF" w:rsidRPr="003F7CF8">
        <w:rPr>
          <w:sz w:val="26"/>
          <w:szCs w:val="26"/>
        </w:rPr>
        <w:t>359,</w:t>
      </w:r>
      <w:r w:rsidR="007036EF" w:rsidRPr="007036EF">
        <w:rPr>
          <w:sz w:val="26"/>
          <w:szCs w:val="26"/>
        </w:rPr>
        <w:t>4 грн.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  <w:lang w:val="ru-RU"/>
        </w:rPr>
        <w:t>2</w:t>
      </w:r>
      <w:r w:rsidR="004178D1" w:rsidRPr="00C91916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C91916">
        <w:rPr>
          <w:rFonts w:eastAsia="Bookman Old Style"/>
          <w:sz w:val="26"/>
          <w:szCs w:val="26"/>
        </w:rPr>
        <w:t>Комунальному підприємству “</w:t>
      </w:r>
      <w:r w:rsidR="0056301C">
        <w:rPr>
          <w:rFonts w:eastAsia="Bookman Old Style"/>
          <w:sz w:val="26"/>
          <w:szCs w:val="26"/>
        </w:rPr>
        <w:t>ПАВЛОГРАДТРАНСЕНЕРГО</w:t>
      </w:r>
      <w:r w:rsidR="00536A9E" w:rsidRPr="00C91916">
        <w:rPr>
          <w:rFonts w:eastAsia="Bookman Old Style"/>
          <w:sz w:val="26"/>
          <w:szCs w:val="26"/>
        </w:rPr>
        <w:t xml:space="preserve">ˮ </w:t>
      </w:r>
      <w:proofErr w:type="spellStart"/>
      <w:r w:rsidR="00536A9E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міської ради </w:t>
      </w:r>
      <w:r w:rsidR="004178D1" w:rsidRPr="00C91916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  <w:lang w:val="ru-RU"/>
        </w:rPr>
        <w:t>3</w:t>
      </w:r>
      <w:r w:rsidR="004178D1" w:rsidRPr="00C91916">
        <w:rPr>
          <w:rFonts w:eastAsia="Bookman Old Style"/>
          <w:sz w:val="26"/>
          <w:szCs w:val="26"/>
        </w:rPr>
        <w:t xml:space="preserve">. </w:t>
      </w:r>
      <w:r w:rsidR="00E0099F">
        <w:rPr>
          <w:rFonts w:eastAsia="Bookman Old Style"/>
          <w:sz w:val="26"/>
          <w:szCs w:val="26"/>
        </w:rPr>
        <w:t xml:space="preserve">Уповноважити </w:t>
      </w:r>
      <w:r w:rsidR="00E0099F" w:rsidRPr="00AE5803">
        <w:rPr>
          <w:rFonts w:eastAsia="Bookman Old Style"/>
          <w:sz w:val="26"/>
          <w:szCs w:val="26"/>
        </w:rPr>
        <w:t>у</w:t>
      </w:r>
      <w:r w:rsidR="004178D1" w:rsidRPr="00AE5803">
        <w:rPr>
          <w:rFonts w:eastAsia="Bookman Old Style"/>
          <w:sz w:val="26"/>
          <w:szCs w:val="26"/>
        </w:rPr>
        <w:t>правлінн</w:t>
      </w:r>
      <w:r w:rsidR="00E0099F" w:rsidRPr="00AE5803">
        <w:rPr>
          <w:rFonts w:eastAsia="Bookman Old Style"/>
          <w:sz w:val="26"/>
          <w:szCs w:val="26"/>
        </w:rPr>
        <w:t>я</w:t>
      </w:r>
      <w:r w:rsidR="004178D1" w:rsidRPr="00AE5803">
        <w:rPr>
          <w:rFonts w:eastAsia="Bookman Old Style"/>
          <w:sz w:val="26"/>
          <w:szCs w:val="26"/>
        </w:rPr>
        <w:t xml:space="preserve"> комунального господарства та будівництва </w:t>
      </w:r>
      <w:r w:rsidR="006B2E93">
        <w:rPr>
          <w:rFonts w:eastAsia="Bookman Old Style"/>
          <w:sz w:val="26"/>
          <w:szCs w:val="26"/>
        </w:rPr>
        <w:t xml:space="preserve">винести </w:t>
      </w:r>
      <w:r w:rsidR="004178D1" w:rsidRPr="00AE5803">
        <w:rPr>
          <w:rFonts w:eastAsia="Bookman Old Style"/>
          <w:sz w:val="26"/>
          <w:szCs w:val="26"/>
        </w:rPr>
        <w:t xml:space="preserve">на розгляд виконавчого комітету </w:t>
      </w:r>
      <w:proofErr w:type="spellStart"/>
      <w:r w:rsidR="004178D1" w:rsidRPr="00AE5803">
        <w:rPr>
          <w:rFonts w:eastAsia="Bookman Old Style"/>
          <w:sz w:val="26"/>
          <w:szCs w:val="26"/>
        </w:rPr>
        <w:t>Павлоградської</w:t>
      </w:r>
      <w:proofErr w:type="spellEnd"/>
      <w:r w:rsidR="004178D1" w:rsidRPr="00AE5803">
        <w:rPr>
          <w:rFonts w:eastAsia="Bookman Old Style"/>
          <w:sz w:val="26"/>
          <w:szCs w:val="26"/>
        </w:rPr>
        <w:t xml:space="preserve"> міської ради питання про встановлення права </w:t>
      </w:r>
      <w:proofErr w:type="spellStart"/>
      <w:r w:rsidR="004178D1" w:rsidRPr="00AE5803">
        <w:rPr>
          <w:rFonts w:eastAsia="Bookman Old Style"/>
          <w:sz w:val="26"/>
          <w:szCs w:val="26"/>
        </w:rPr>
        <w:t>узуфрукта</w:t>
      </w:r>
      <w:proofErr w:type="spellEnd"/>
      <w:r w:rsidR="004178D1" w:rsidRPr="00C91916">
        <w:rPr>
          <w:rFonts w:eastAsia="Bookman Old Style"/>
          <w:sz w:val="26"/>
          <w:szCs w:val="26"/>
        </w:rPr>
        <w:t xml:space="preserve"> на комунальне майно.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  <w:lang w:val="ru-RU"/>
        </w:rPr>
        <w:t>4</w:t>
      </w:r>
      <w:r w:rsidR="004178D1" w:rsidRPr="00C91916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C91916" w:rsidRDefault="00630C52" w:rsidP="00E845F9">
      <w:pPr>
        <w:ind w:firstLine="709"/>
        <w:jc w:val="both"/>
        <w:rPr>
          <w:bCs/>
          <w:sz w:val="26"/>
          <w:szCs w:val="26"/>
        </w:rPr>
      </w:pPr>
      <w:r w:rsidRPr="00C91916">
        <w:rPr>
          <w:sz w:val="26"/>
          <w:szCs w:val="26"/>
          <w:lang w:val="ru-RU"/>
        </w:rPr>
        <w:t>5</w:t>
      </w:r>
      <w:r w:rsidR="004178D1" w:rsidRPr="00C91916">
        <w:rPr>
          <w:bCs/>
          <w:sz w:val="26"/>
          <w:szCs w:val="26"/>
        </w:rPr>
        <w:t xml:space="preserve">. </w:t>
      </w:r>
      <w:r w:rsidR="004178D1" w:rsidRPr="00C91916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Pr="009D0308" w:rsidRDefault="009D0308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4178D1" w:rsidRPr="00F54615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F54615">
        <w:rPr>
          <w:sz w:val="26"/>
          <w:szCs w:val="26"/>
        </w:rPr>
        <w:t>Міський голова</w:t>
      </w:r>
      <w:r w:rsidRPr="00F54615">
        <w:rPr>
          <w:sz w:val="26"/>
          <w:szCs w:val="26"/>
        </w:rPr>
        <w:tab/>
      </w:r>
      <w:r w:rsidRPr="00F54615">
        <w:rPr>
          <w:sz w:val="26"/>
          <w:szCs w:val="26"/>
        </w:rPr>
        <w:tab/>
      </w:r>
      <w:r w:rsidRPr="00F54615">
        <w:rPr>
          <w:sz w:val="26"/>
          <w:szCs w:val="26"/>
        </w:rPr>
        <w:tab/>
      </w:r>
      <w:r w:rsidRPr="00F54615">
        <w:rPr>
          <w:sz w:val="26"/>
          <w:szCs w:val="26"/>
        </w:rPr>
        <w:tab/>
      </w:r>
      <w:r w:rsidRPr="00F54615">
        <w:rPr>
          <w:sz w:val="26"/>
          <w:szCs w:val="26"/>
        </w:rPr>
        <w:tab/>
      </w:r>
      <w:r w:rsidRPr="00F54615">
        <w:rPr>
          <w:sz w:val="26"/>
          <w:szCs w:val="26"/>
        </w:rPr>
        <w:tab/>
      </w:r>
      <w:r w:rsidRPr="00F54615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p w:rsidR="004178D1" w:rsidRPr="000F057E" w:rsidRDefault="004178D1" w:rsidP="004178D1">
      <w:pPr>
        <w:jc w:val="both"/>
      </w:pPr>
      <w:r w:rsidRPr="000F057E">
        <w:t>Питання  на розгляд ради винесено згідно з розпорядженням міського голови від __________ №____________</w:t>
      </w:r>
    </w:p>
    <w:p w:rsidR="004178D1" w:rsidRDefault="004178D1" w:rsidP="004178D1">
      <w:pPr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Рішення підготував: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Начальник відділу інвестицій, </w:t>
      </w:r>
      <w:r w:rsidR="00536A9E" w:rsidRPr="00630C52">
        <w:rPr>
          <w:sz w:val="26"/>
          <w:szCs w:val="26"/>
        </w:rPr>
        <w:t>зовнішнього</w:t>
      </w:r>
    </w:p>
    <w:p w:rsidR="00F863CC" w:rsidRPr="00630C52" w:rsidRDefault="004178D1" w:rsidP="00F863CC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партнерства та </w:t>
      </w:r>
      <w:r w:rsidR="00536A9E" w:rsidRPr="00630C52">
        <w:rPr>
          <w:sz w:val="26"/>
          <w:szCs w:val="26"/>
        </w:rPr>
        <w:t>регуляторної політики</w:t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  <w:t xml:space="preserve">     Олена ПЕРСИСТА</w:t>
      </w:r>
    </w:p>
    <w:p w:rsidR="00F863CC" w:rsidRPr="00630C52" w:rsidRDefault="00F863CC" w:rsidP="00F863CC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Секретар міської ради 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Сергій ОСТРЕНКО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Перший заступник міського голови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Олександр РАДІОНОВ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A42783" w:rsidRPr="00630C52" w:rsidRDefault="004178D1" w:rsidP="00F863CC">
      <w:pPr>
        <w:tabs>
          <w:tab w:val="left" w:pos="66"/>
          <w:tab w:val="left" w:pos="6521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Начальник юридичного відділу</w:t>
      </w:r>
      <w:r w:rsidRPr="00630C52">
        <w:rPr>
          <w:sz w:val="26"/>
          <w:szCs w:val="26"/>
        </w:rPr>
        <w:tab/>
        <w:t xml:space="preserve">     Олег ЯЛИННИЙ </w:t>
      </w:r>
    </w:p>
    <w:sectPr w:rsidR="00A42783" w:rsidRPr="00630C52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615" w:rsidRDefault="00F54615" w:rsidP="0032105D">
      <w:r>
        <w:separator/>
      </w:r>
    </w:p>
  </w:endnote>
  <w:endnote w:type="continuationSeparator" w:id="0">
    <w:p w:rsidR="00F54615" w:rsidRDefault="00F54615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615" w:rsidRDefault="00F54615" w:rsidP="0032105D">
      <w:r>
        <w:separator/>
      </w:r>
    </w:p>
  </w:footnote>
  <w:footnote w:type="continuationSeparator" w:id="0">
    <w:p w:rsidR="00F54615" w:rsidRDefault="00F54615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615" w:rsidRPr="00210A02" w:rsidRDefault="00F54615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F54615" w:rsidRDefault="00F5461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4666"/>
    <w:rsid w:val="00005CA2"/>
    <w:rsid w:val="00006903"/>
    <w:rsid w:val="0001039C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16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2BD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8106E"/>
    <w:rsid w:val="00181087"/>
    <w:rsid w:val="0018189A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1F750F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244B5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160A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3F7CF8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3C90"/>
    <w:rsid w:val="0045524E"/>
    <w:rsid w:val="00455271"/>
    <w:rsid w:val="00460703"/>
    <w:rsid w:val="00464225"/>
    <w:rsid w:val="00470FB1"/>
    <w:rsid w:val="0048288A"/>
    <w:rsid w:val="00483290"/>
    <w:rsid w:val="00483C9C"/>
    <w:rsid w:val="00494752"/>
    <w:rsid w:val="00495C46"/>
    <w:rsid w:val="00497C4D"/>
    <w:rsid w:val="004A0D9D"/>
    <w:rsid w:val="004A5FE5"/>
    <w:rsid w:val="004A7CB4"/>
    <w:rsid w:val="004B4FF2"/>
    <w:rsid w:val="004B6264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01C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96C31"/>
    <w:rsid w:val="006A3FC7"/>
    <w:rsid w:val="006A69E6"/>
    <w:rsid w:val="006B277E"/>
    <w:rsid w:val="006B2E93"/>
    <w:rsid w:val="006B35F1"/>
    <w:rsid w:val="006B363F"/>
    <w:rsid w:val="006B4F11"/>
    <w:rsid w:val="006B659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00C8"/>
    <w:rsid w:val="006F182F"/>
    <w:rsid w:val="006F3536"/>
    <w:rsid w:val="006F614F"/>
    <w:rsid w:val="006F7FED"/>
    <w:rsid w:val="007006F8"/>
    <w:rsid w:val="007036EF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30B3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91E"/>
    <w:rsid w:val="00773E88"/>
    <w:rsid w:val="00776FBE"/>
    <w:rsid w:val="00782380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4903"/>
    <w:rsid w:val="008258D7"/>
    <w:rsid w:val="0082779C"/>
    <w:rsid w:val="008278CF"/>
    <w:rsid w:val="00835B69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54FC"/>
    <w:rsid w:val="008E5B44"/>
    <w:rsid w:val="008E7A33"/>
    <w:rsid w:val="008F03DA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976F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5803"/>
    <w:rsid w:val="00AE72FC"/>
    <w:rsid w:val="00AE7ECF"/>
    <w:rsid w:val="00AF555A"/>
    <w:rsid w:val="00AF732E"/>
    <w:rsid w:val="00B01971"/>
    <w:rsid w:val="00B0626D"/>
    <w:rsid w:val="00B07299"/>
    <w:rsid w:val="00B104B1"/>
    <w:rsid w:val="00B10E32"/>
    <w:rsid w:val="00B1121A"/>
    <w:rsid w:val="00B12471"/>
    <w:rsid w:val="00B12A18"/>
    <w:rsid w:val="00B12BB7"/>
    <w:rsid w:val="00B1599B"/>
    <w:rsid w:val="00B16EBF"/>
    <w:rsid w:val="00B17A11"/>
    <w:rsid w:val="00B20FC1"/>
    <w:rsid w:val="00B25D98"/>
    <w:rsid w:val="00B26AF5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6BE5"/>
    <w:rsid w:val="00BA1926"/>
    <w:rsid w:val="00BA51F0"/>
    <w:rsid w:val="00BA6C85"/>
    <w:rsid w:val="00BB0001"/>
    <w:rsid w:val="00BB0592"/>
    <w:rsid w:val="00BB09C2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B70"/>
    <w:rsid w:val="00C47C7D"/>
    <w:rsid w:val="00C54AD1"/>
    <w:rsid w:val="00C55620"/>
    <w:rsid w:val="00C55F35"/>
    <w:rsid w:val="00C60192"/>
    <w:rsid w:val="00C65482"/>
    <w:rsid w:val="00C70EFF"/>
    <w:rsid w:val="00C71489"/>
    <w:rsid w:val="00C8330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4789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67CC"/>
    <w:rsid w:val="00DC1915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E1F18"/>
    <w:rsid w:val="00DE3812"/>
    <w:rsid w:val="00E0099F"/>
    <w:rsid w:val="00E109C2"/>
    <w:rsid w:val="00E14C28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6728"/>
    <w:rsid w:val="00F42A98"/>
    <w:rsid w:val="00F4641C"/>
    <w:rsid w:val="00F51D61"/>
    <w:rsid w:val="00F51E0E"/>
    <w:rsid w:val="00F541B2"/>
    <w:rsid w:val="00F54615"/>
    <w:rsid w:val="00F557FF"/>
    <w:rsid w:val="00F61160"/>
    <w:rsid w:val="00F62030"/>
    <w:rsid w:val="00F64A31"/>
    <w:rsid w:val="00F657EC"/>
    <w:rsid w:val="00F66358"/>
    <w:rsid w:val="00F665B3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088B9F-4CD0-4AC3-B5C9-18398CCE7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1384</Words>
  <Characters>789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User</cp:lastModifiedBy>
  <cp:revision>44</cp:revision>
  <cp:lastPrinted>2026-09-21T06:03:00Z</cp:lastPrinted>
  <dcterms:created xsi:type="dcterms:W3CDTF">2026-02-27T09:21:00Z</dcterms:created>
  <dcterms:modified xsi:type="dcterms:W3CDTF">2026-10-27T11:24:00Z</dcterms:modified>
</cp:coreProperties>
</file>